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AAFBD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84AB45" w14:textId="77777777" w:rsidR="003136E5" w:rsidRDefault="003136E5" w:rsidP="003136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 132/2020</w:t>
      </w:r>
    </w:p>
    <w:p w14:paraId="00AB4618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5ACB9E5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0E64625C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E0C09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 no</w:t>
      </w:r>
      <w:r w:rsidRPr="00963618">
        <w:rPr>
          <w:rFonts w:ascii="Times New Roman" w:hAnsi="Times New Roman" w:cs="Times New Roman"/>
          <w:sz w:val="24"/>
          <w:szCs w:val="24"/>
        </w:rPr>
        <w:t xml:space="preserve"> turn</w:t>
      </w:r>
      <w:r>
        <w:rPr>
          <w:rFonts w:ascii="Times New Roman" w:hAnsi="Times New Roman" w:cs="Times New Roman"/>
          <w:sz w:val="24"/>
          <w:szCs w:val="24"/>
        </w:rPr>
        <w:t xml:space="preserve">o ________________, oposto ao meu curso de origem,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>Monitoria para o Ensino Remoto Emergencial (ERE)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C079FA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45B50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F20EC4" w:rsidRPr="0096361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F20EC4" w:rsidRPr="00963618"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FFF0B1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C18DF7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12702A81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741B4E62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9AF64B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E77C4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97923F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D26EA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EBC892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7A62F5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330348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11B66E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904232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4866C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9B154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8C988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C4CC1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16C28" w14:textId="77777777" w:rsidR="00ED63F3" w:rsidRDefault="00ED63F3" w:rsidP="00342439">
      <w:pPr>
        <w:spacing w:after="0" w:line="240" w:lineRule="auto"/>
      </w:pPr>
      <w:r>
        <w:separator/>
      </w:r>
    </w:p>
  </w:endnote>
  <w:endnote w:type="continuationSeparator" w:id="0">
    <w:p w14:paraId="4C71DD41" w14:textId="77777777" w:rsidR="00ED63F3" w:rsidRDefault="00ED63F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25A8C" w14:textId="77777777" w:rsidR="00A51288" w:rsidRDefault="00A51288">
    <w:pPr>
      <w:pStyle w:val="Rodap"/>
    </w:pPr>
  </w:p>
  <w:p w14:paraId="7FC88379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4A68B843" w14:textId="77777777" w:rsidR="00A51288" w:rsidRDefault="00A51288">
    <w:pPr>
      <w:pStyle w:val="Rodap"/>
    </w:pPr>
  </w:p>
  <w:p w14:paraId="2E71AD32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2B0EAE9D" wp14:editId="6D4D8903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3E995" w14:textId="77777777" w:rsidR="00ED63F3" w:rsidRDefault="00ED63F3" w:rsidP="00342439">
      <w:pPr>
        <w:spacing w:after="0" w:line="240" w:lineRule="auto"/>
      </w:pPr>
      <w:r>
        <w:separator/>
      </w:r>
    </w:p>
  </w:footnote>
  <w:footnote w:type="continuationSeparator" w:id="0">
    <w:p w14:paraId="1DC5A1E8" w14:textId="77777777" w:rsidR="00ED63F3" w:rsidRDefault="00ED63F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2D417" w14:textId="77777777" w:rsidR="00A51288" w:rsidRDefault="00ED63F3">
    <w:pPr>
      <w:pStyle w:val="Cabealho"/>
    </w:pPr>
    <w:r>
      <w:rPr>
        <w:noProof/>
        <w:lang w:eastAsia="pt-BR"/>
      </w:rPr>
      <w:pict w14:anchorId="6838A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78C52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6183A9D8" wp14:editId="1317B690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0FC365CB" wp14:editId="5624C80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5C1B9A79" wp14:editId="2A02088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BF23BF" w14:textId="77777777" w:rsidR="00A51288" w:rsidRDefault="00A51288">
    <w:pPr>
      <w:pStyle w:val="Cabealho"/>
    </w:pPr>
  </w:p>
  <w:p w14:paraId="17CB16D4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5377E95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D00037B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49247FF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AE0D1F6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DE3996B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F81698C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2BB0B3C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5CAABB6F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E88DB" w14:textId="77777777" w:rsidR="00A51288" w:rsidRDefault="00ED63F3">
    <w:pPr>
      <w:pStyle w:val="Cabealho"/>
    </w:pPr>
    <w:r>
      <w:rPr>
        <w:noProof/>
        <w:lang w:eastAsia="pt-BR"/>
      </w:rPr>
      <w:pict w14:anchorId="528E1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33"/>
  </w:num>
  <w:num w:numId="5">
    <w:abstractNumId w:val="24"/>
  </w:num>
  <w:num w:numId="6">
    <w:abstractNumId w:val="22"/>
  </w:num>
  <w:num w:numId="7">
    <w:abstractNumId w:val="27"/>
  </w:num>
  <w:num w:numId="8">
    <w:abstractNumId w:val="23"/>
  </w:num>
  <w:num w:numId="9">
    <w:abstractNumId w:val="29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0"/>
  </w:num>
  <w:num w:numId="18">
    <w:abstractNumId w:val="20"/>
  </w:num>
  <w:num w:numId="19">
    <w:abstractNumId w:val="0"/>
  </w:num>
  <w:num w:numId="20">
    <w:abstractNumId w:val="31"/>
  </w:num>
  <w:num w:numId="21">
    <w:abstractNumId w:val="32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5"/>
  </w:num>
  <w:num w:numId="28">
    <w:abstractNumId w:val="5"/>
  </w:num>
  <w:num w:numId="29">
    <w:abstractNumId w:val="26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1259"/>
    <w:rsid w:val="00043BAE"/>
    <w:rsid w:val="00045B34"/>
    <w:rsid w:val="00055B1E"/>
    <w:rsid w:val="000712C8"/>
    <w:rsid w:val="00074B84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36E5"/>
    <w:rsid w:val="00317BF2"/>
    <w:rsid w:val="00320BE8"/>
    <w:rsid w:val="00342439"/>
    <w:rsid w:val="003467C5"/>
    <w:rsid w:val="00347A36"/>
    <w:rsid w:val="003530F6"/>
    <w:rsid w:val="0037101B"/>
    <w:rsid w:val="00376A93"/>
    <w:rsid w:val="00376BE2"/>
    <w:rsid w:val="003A0D8A"/>
    <w:rsid w:val="003A7C1A"/>
    <w:rsid w:val="003A7FF3"/>
    <w:rsid w:val="003B4CAE"/>
    <w:rsid w:val="003D0694"/>
    <w:rsid w:val="003E2D54"/>
    <w:rsid w:val="00404E24"/>
    <w:rsid w:val="00411CA3"/>
    <w:rsid w:val="0041662E"/>
    <w:rsid w:val="004227E7"/>
    <w:rsid w:val="00434F7B"/>
    <w:rsid w:val="004568F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60468A"/>
    <w:rsid w:val="00621CE2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5294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B0A07"/>
    <w:rsid w:val="008C4469"/>
    <w:rsid w:val="008C4B5C"/>
    <w:rsid w:val="008D1900"/>
    <w:rsid w:val="008D362C"/>
    <w:rsid w:val="008E519A"/>
    <w:rsid w:val="00900518"/>
    <w:rsid w:val="0093198A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4D5C"/>
    <w:rsid w:val="00B47DBD"/>
    <w:rsid w:val="00B646F7"/>
    <w:rsid w:val="00B705AE"/>
    <w:rsid w:val="00B77AA8"/>
    <w:rsid w:val="00B96F02"/>
    <w:rsid w:val="00BA2DB1"/>
    <w:rsid w:val="00BE70E0"/>
    <w:rsid w:val="00BF7293"/>
    <w:rsid w:val="00C351EA"/>
    <w:rsid w:val="00C46089"/>
    <w:rsid w:val="00C710F4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91A02"/>
    <w:rsid w:val="00E93570"/>
    <w:rsid w:val="00EA6114"/>
    <w:rsid w:val="00EC7092"/>
    <w:rsid w:val="00ED3222"/>
    <w:rsid w:val="00ED63F3"/>
    <w:rsid w:val="00EF23C0"/>
    <w:rsid w:val="00F17CD1"/>
    <w:rsid w:val="00F20EC4"/>
    <w:rsid w:val="00F344DE"/>
    <w:rsid w:val="00F41182"/>
    <w:rsid w:val="00F54559"/>
    <w:rsid w:val="00F72748"/>
    <w:rsid w:val="00F762B9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0D1856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Mara</cp:lastModifiedBy>
  <cp:revision>2</cp:revision>
  <cp:lastPrinted>2020-09-10T20:36:00Z</cp:lastPrinted>
  <dcterms:created xsi:type="dcterms:W3CDTF">2020-09-30T15:15:00Z</dcterms:created>
  <dcterms:modified xsi:type="dcterms:W3CDTF">2020-09-30T15:15:00Z</dcterms:modified>
</cp:coreProperties>
</file>