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7B7B5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III DO EDITAL 132/2020</w:t>
      </w:r>
    </w:p>
    <w:p w14:paraId="243F4C95" w14:textId="77777777" w:rsid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69C1F4" w14:textId="77777777" w:rsidR="002C1137" w:rsidRPr="002C1137" w:rsidRDefault="002C113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426E9B" w14:textId="77777777" w:rsidR="002C1137" w:rsidRPr="002C1137" w:rsidRDefault="002C1137" w:rsidP="00AA4BCF">
      <w:pPr>
        <w:pStyle w:val="Subttulo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113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7699F64A" w14:textId="77777777" w:rsidR="002C1137" w:rsidRPr="002C1137" w:rsidRDefault="002C1137" w:rsidP="00AA4BCF">
      <w:pPr>
        <w:pStyle w:val="Subttulo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113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(PROGRAMA DE BOLSA DE MONITORIA -  ERE – EDITAL 123</w:t>
      </w:r>
      <w:r w:rsidRPr="002C11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/2020</w:t>
      </w:r>
      <w:r w:rsidRPr="002C113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</w:p>
    <w:p w14:paraId="0B8A67C0" w14:textId="77777777" w:rsidR="002C1137" w:rsidRPr="002C1137" w:rsidRDefault="002C1137" w:rsidP="00AA4BCF">
      <w:pPr>
        <w:pStyle w:val="Corpodetexto"/>
        <w:rPr>
          <w:i/>
          <w:sz w:val="24"/>
        </w:rPr>
      </w:pPr>
    </w:p>
    <w:p w14:paraId="57BAF5C2" w14:textId="77777777" w:rsid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t>A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b/>
          <w:sz w:val="24"/>
          <w:szCs w:val="24"/>
        </w:rPr>
        <w:t>UESB</w:t>
      </w:r>
      <w:r w:rsidRPr="002C1137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2C1137">
        <w:rPr>
          <w:rFonts w:ascii="Times New Roman" w:hAnsi="Times New Roman" w:cs="Times New Roman"/>
          <w:b/>
          <w:sz w:val="24"/>
          <w:szCs w:val="24"/>
        </w:rPr>
        <w:t xml:space="preserve"> (NOME COMPLETO SEM ABREVIATURA) </w:t>
      </w:r>
      <w:r w:rsidRPr="002C1137">
        <w:rPr>
          <w:rFonts w:ascii="Times New Roman" w:hAnsi="Times New Roman" w:cs="Times New Roman"/>
          <w:sz w:val="24"/>
          <w:szCs w:val="24"/>
        </w:rPr>
        <w:t>aqui denominado(a) bolsista remunerado, desta Instituição, do Curso (</w:t>
      </w:r>
      <w:r w:rsidRPr="002C1137">
        <w:rPr>
          <w:rFonts w:ascii="Times New Roman" w:hAnsi="Times New Roman" w:cs="Times New Roman"/>
          <w:b/>
          <w:sz w:val="24"/>
          <w:szCs w:val="24"/>
        </w:rPr>
        <w:t>DO ALUNO),</w:t>
      </w:r>
      <w:r w:rsidRPr="002C1137">
        <w:rPr>
          <w:rFonts w:ascii="Times New Roman" w:hAnsi="Times New Roman" w:cs="Times New Roman"/>
          <w:sz w:val="24"/>
          <w:szCs w:val="24"/>
        </w:rPr>
        <w:t xml:space="preserve"> Turno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Matrícula N.º 201XXXXXX , RG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N.ºXXXXXXXXXX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Órgão Expedidor SSP/ BA , CPF N.º XXX.XXX.XXX-XX, PIS: XXXXXXXXXXX, residente à Rua ou Avenida XXXXXXX, N° XXX, Bairro XXXXXXXXXXXXXX, CIDADE - UF, Celular</w:t>
      </w:r>
      <w:r w:rsidR="00E60437">
        <w:rPr>
          <w:rFonts w:ascii="Times New Roman" w:hAnsi="Times New Roman" w:cs="Times New Roman"/>
          <w:sz w:val="24"/>
          <w:szCs w:val="24"/>
        </w:rPr>
        <w:t>: 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,Celular 2:</w:t>
      </w:r>
      <w:r w:rsidR="00E60437">
        <w:rPr>
          <w:rFonts w:ascii="Times New Roman" w:hAnsi="Times New Roman" w:cs="Times New Roman"/>
          <w:sz w:val="24"/>
          <w:szCs w:val="24"/>
        </w:rPr>
        <w:t>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Conta </w:t>
      </w:r>
      <w:r w:rsidRPr="002C1137">
        <w:rPr>
          <w:rFonts w:ascii="Times New Roman" w:hAnsi="Times New Roman" w:cs="Times New Roman"/>
          <w:b/>
          <w:bCs/>
          <w:sz w:val="24"/>
          <w:szCs w:val="24"/>
        </w:rPr>
        <w:t>Corrente</w:t>
      </w:r>
      <w:r w:rsidRPr="002C1137">
        <w:rPr>
          <w:rFonts w:ascii="Times New Roman" w:hAnsi="Times New Roman" w:cs="Times New Roman"/>
          <w:sz w:val="24"/>
          <w:szCs w:val="24"/>
        </w:rPr>
        <w:t xml:space="preserve"> n.º </w:t>
      </w:r>
      <w:r w:rsidR="00E60437">
        <w:rPr>
          <w:rFonts w:ascii="Times New Roman" w:hAnsi="Times New Roman" w:cs="Times New Roman"/>
          <w:sz w:val="24"/>
          <w:szCs w:val="24"/>
        </w:rPr>
        <w:t>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Agên</w:t>
      </w:r>
      <w:r w:rsidR="00E60437">
        <w:rPr>
          <w:rFonts w:ascii="Times New Roman" w:hAnsi="Times New Roman" w:cs="Times New Roman"/>
          <w:sz w:val="24"/>
          <w:szCs w:val="24"/>
        </w:rPr>
        <w:t>cia n.º XXXX-X, Banco: XXXXXXXX</w:t>
      </w:r>
      <w:r w:rsidRPr="002C1137">
        <w:rPr>
          <w:rFonts w:ascii="Times New Roman" w:hAnsi="Times New Roman" w:cs="Times New Roman"/>
          <w:sz w:val="24"/>
          <w:szCs w:val="24"/>
        </w:rPr>
        <w:t xml:space="preserve"> e-mail : EMAIL_CORRETO_PARA_COMUNICAÇÃO compromete-se ao seguinte:</w:t>
      </w:r>
    </w:p>
    <w:p w14:paraId="3A72F87B" w14:textId="77777777" w:rsidR="00AA4BCF" w:rsidRDefault="00AA4BCF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B35AD3" w14:textId="77777777" w:rsidR="00AA4BCF" w:rsidRPr="002C1137" w:rsidRDefault="00AA4BCF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B0502E" w14:textId="77777777" w:rsidR="002C1137" w:rsidRPr="002C1137" w:rsidRDefault="002C1137" w:rsidP="00AA4BCF">
      <w:pPr>
        <w:numPr>
          <w:ilvl w:val="0"/>
          <w:numId w:val="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t>DAS OBRIGAÇÕES DO BOLSISTA:</w:t>
      </w:r>
    </w:p>
    <w:p w14:paraId="1500D466" w14:textId="77777777" w:rsidR="002C1137" w:rsidRPr="002C1137" w:rsidRDefault="002C1137" w:rsidP="00AA4BCF">
      <w:pPr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BE0FECE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cumprir com a carga horária de 20 (vinte) horas semanais, em horários e turnos opostos ao seu curso de origem, sem prejuízo de suas atividades curriculares;</w:t>
      </w:r>
    </w:p>
    <w:p w14:paraId="619C160D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atuar junto ao(s) professor(es), auxiliando no uso das ferramentas do ambiente virtual de aprendizagem e plataformas digitais; </w:t>
      </w:r>
    </w:p>
    <w:p w14:paraId="3C06DC2C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executar as atividades com presteza e cordialidade; </w:t>
      </w:r>
    </w:p>
    <w:p w14:paraId="6E394997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participar de reuniões e treinamentos promovidos pela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Prograd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e Coordenação de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EaD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, relacionadas à monitoria de que trata este Edital; </w:t>
      </w:r>
    </w:p>
    <w:p w14:paraId="26C91C3E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apresentar à GAA, em caso de desistência, pedido de desligamento da Monitoria, com antecedência mínima de 10 (dez) dias; </w:t>
      </w:r>
    </w:p>
    <w:p w14:paraId="0C4D5011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entregar Declaração de Desenvolvimento de Atividades de Monitoria referente ao Ensino Remoto Emergencial, mensalmente, conforme modelo </w:t>
      </w:r>
      <w:proofErr w:type="gramStart"/>
      <w:r w:rsidRPr="002C1137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ser fornecido pela GAA;</w:t>
      </w:r>
    </w:p>
    <w:p w14:paraId="0D0551FA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estar disponível, remotamente, nos horários previamente definidos para orientar os docentes, quando solicitado.</w:t>
      </w:r>
    </w:p>
    <w:p w14:paraId="2026A755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14:paraId="05EE349C" w14:textId="77777777" w:rsidR="002C1137" w:rsidRPr="002C1137" w:rsidRDefault="002C1137" w:rsidP="00AA4BCF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Solicitar à Gerência de Acesso e Acompanhamento, quando for o caso, com antecedência mínima de 15 (quinze) dias, proposta do seu desligamento do Programa.</w:t>
      </w:r>
    </w:p>
    <w:p w14:paraId="1E64F826" w14:textId="77777777" w:rsidR="002C1137" w:rsidRPr="002C1137" w:rsidRDefault="002C1137" w:rsidP="00AA4BCF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22909B7B" w14:textId="77777777" w:rsidR="002C1137" w:rsidRPr="002C1137" w:rsidRDefault="002C1137" w:rsidP="00AA4BCF">
      <w:pPr>
        <w:numPr>
          <w:ilvl w:val="0"/>
          <w:numId w:val="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20A970B6" w14:textId="77777777" w:rsidR="002C1137" w:rsidRPr="002C1137" w:rsidRDefault="002C1137" w:rsidP="00AA4B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5C458" w14:textId="77777777" w:rsidR="002C1137" w:rsidRDefault="002C1137" w:rsidP="00AA4BCF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Obrigar-se a pagar, mensalmente, uma Bolsa Auxílio no valor de R$ </w:t>
      </w:r>
      <w:r w:rsidRPr="002C1137">
        <w:rPr>
          <w:rFonts w:ascii="Times New Roman" w:hAnsi="Times New Roman" w:cs="Times New Roman"/>
          <w:b/>
          <w:sz w:val="24"/>
          <w:szCs w:val="24"/>
          <w:u w:val="single"/>
        </w:rPr>
        <w:t xml:space="preserve">400,00 </w:t>
      </w:r>
      <w:proofErr w:type="gramStart"/>
      <w:r w:rsidRPr="002C1137">
        <w:rPr>
          <w:rFonts w:ascii="Times New Roman" w:hAnsi="Times New Roman" w:cs="Times New Roman"/>
          <w:b/>
          <w:sz w:val="24"/>
          <w:szCs w:val="24"/>
          <w:u w:val="single"/>
        </w:rPr>
        <w:t>( quatrocentos</w:t>
      </w:r>
      <w:proofErr w:type="gramEnd"/>
      <w:r w:rsidRPr="002C1137">
        <w:rPr>
          <w:rFonts w:ascii="Times New Roman" w:hAnsi="Times New Roman" w:cs="Times New Roman"/>
          <w:b/>
          <w:sz w:val="24"/>
          <w:szCs w:val="24"/>
          <w:u w:val="single"/>
        </w:rPr>
        <w:t xml:space="preserve"> reais)</w:t>
      </w:r>
      <w:r w:rsidRPr="002C1137">
        <w:rPr>
          <w:rFonts w:ascii="Times New Roman" w:hAnsi="Times New Roman" w:cs="Times New Roman"/>
          <w:sz w:val="24"/>
          <w:szCs w:val="24"/>
        </w:rPr>
        <w:t xml:space="preserve">, estabelecido conforme Edital 123/2020, mediante envio, à Gerência de Acesso e </w:t>
      </w:r>
      <w:r w:rsidRPr="002C1137">
        <w:rPr>
          <w:rFonts w:ascii="Times New Roman" w:hAnsi="Times New Roman" w:cs="Times New Roman"/>
          <w:sz w:val="24"/>
          <w:szCs w:val="24"/>
        </w:rPr>
        <w:lastRenderedPageBreak/>
        <w:t xml:space="preserve">Acompanhamento – GAA, de Folha de Frequência/Relatório de Atividades Mensais, devidamente assinado(a) pelo(a) Monitor(a);         </w:t>
      </w:r>
    </w:p>
    <w:p w14:paraId="385A2FB9" w14:textId="77777777" w:rsidR="002C1137" w:rsidRPr="002C1137" w:rsidRDefault="002C1137" w:rsidP="00AA4BCF">
      <w:pPr>
        <w:tabs>
          <w:tab w:val="left" w:pos="567"/>
        </w:tabs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14:paraId="76E5982E" w14:textId="77777777" w:rsidR="002C1137" w:rsidRPr="002C1137" w:rsidRDefault="002C1137" w:rsidP="00AA4BCF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610C23F4" w14:textId="77777777" w:rsidR="002C1137" w:rsidRP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CC429A" w14:textId="77777777" w:rsidR="002C1137" w:rsidRPr="002C1137" w:rsidRDefault="002C1137" w:rsidP="00AA4BCF">
      <w:pPr>
        <w:numPr>
          <w:ilvl w:val="0"/>
          <w:numId w:val="19"/>
        </w:numPr>
        <w:tabs>
          <w:tab w:val="clear" w:pos="720"/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 w14:paraId="1C23C432" w14:textId="77777777" w:rsidR="002C1137" w:rsidRPr="002C1137" w:rsidRDefault="002C1137" w:rsidP="00AA4BCF">
      <w:pPr>
        <w:numPr>
          <w:ilvl w:val="0"/>
          <w:numId w:val="19"/>
        </w:numPr>
        <w:tabs>
          <w:tab w:val="clear" w:pos="720"/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por não satisfazer às finalidades da presente concessão, constatando-se improbidade no desempenho das atividades de Bolsista de Monitoria.</w:t>
      </w:r>
    </w:p>
    <w:p w14:paraId="232A7920" w14:textId="77777777" w:rsidR="002C1137" w:rsidRPr="002C1137" w:rsidRDefault="002C1137" w:rsidP="00AA4BCF">
      <w:pPr>
        <w:numPr>
          <w:ilvl w:val="0"/>
          <w:numId w:val="19"/>
        </w:numPr>
        <w:tabs>
          <w:tab w:val="clear" w:pos="720"/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na falta de assiduidade, impontualidade reiterada, indisciplina, desídia ou improbidade no desempenho das atividades de Bolsista de Monitoria.</w:t>
      </w:r>
    </w:p>
    <w:p w14:paraId="2F7574A0" w14:textId="77777777" w:rsidR="002C1137" w:rsidRP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07FA36" w14:textId="77777777" w:rsidR="002C1137" w:rsidRPr="002C1137" w:rsidRDefault="002C1137" w:rsidP="00AA4BCF">
      <w:pPr>
        <w:pStyle w:val="Corpodetexto21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15 (quinze) dias.</w:t>
      </w:r>
    </w:p>
    <w:p w14:paraId="7516CC85" w14:textId="77777777" w:rsidR="002C1137" w:rsidRPr="002C1137" w:rsidRDefault="002C1137" w:rsidP="00AA4BCF">
      <w:pPr>
        <w:pStyle w:val="Corpodetexto21"/>
        <w:rPr>
          <w:rFonts w:ascii="Times New Roman" w:hAnsi="Times New Roman" w:cs="Times New Roman"/>
          <w:sz w:val="24"/>
          <w:szCs w:val="24"/>
        </w:rPr>
      </w:pPr>
    </w:p>
    <w:p w14:paraId="06B10188" w14:textId="77777777" w:rsid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E, por estarem de acordo, assinam este Termo em 02 (duas) vias de igual teor, na presença de 02 (duas) testemunhas, que também assinarão. </w:t>
      </w:r>
    </w:p>
    <w:p w14:paraId="4F947195" w14:textId="77777777" w:rsidR="00AA4BCF" w:rsidRPr="002C1137" w:rsidRDefault="00AA4BCF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D63D4B" w14:textId="77777777" w:rsidR="002C1137" w:rsidRPr="002C1137" w:rsidRDefault="002C1137" w:rsidP="00AA4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11FA29C2" w14:textId="77777777" w:rsidR="00AA4BCF" w:rsidRDefault="00AA4BCF" w:rsidP="00AA4B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20C434" w14:textId="77777777" w:rsidR="002C1137" w:rsidRDefault="002C1137" w:rsidP="00AA4B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Vitória da Conquista, </w:t>
      </w:r>
      <w:r>
        <w:rPr>
          <w:rFonts w:ascii="Times New Roman" w:hAnsi="Times New Roman" w:cs="Times New Roman"/>
          <w:sz w:val="24"/>
          <w:szCs w:val="24"/>
        </w:rPr>
        <w:t>__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Pr="002C1137"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137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2C1137">
        <w:rPr>
          <w:rFonts w:ascii="Times New Roman" w:hAnsi="Times New Roman" w:cs="Times New Roman"/>
          <w:sz w:val="24"/>
          <w:szCs w:val="24"/>
        </w:rPr>
        <w:t xml:space="preserve"> 2020.</w:t>
      </w:r>
    </w:p>
    <w:p w14:paraId="1513D8BC" w14:textId="77777777" w:rsidR="00AA4BCF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6E4F9B" w14:textId="77777777" w:rsidR="00AA4BCF" w:rsidRPr="002C1137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F0C6B2" w14:textId="77777777" w:rsidR="002E3441" w:rsidRDefault="002E3441" w:rsidP="002E34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38F41" w14:textId="77777777" w:rsidR="002C1137" w:rsidRPr="002C1137" w:rsidRDefault="002C1137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4E9B7C5D" w14:textId="77777777" w:rsidR="002C1137" w:rsidRPr="002C1137" w:rsidRDefault="002C1137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Style w:val="il"/>
          <w:rFonts w:ascii="Times New Roman" w:hAnsi="Times New Roman" w:cs="Times New Roman"/>
          <w:b/>
          <w:bCs/>
          <w:color w:val="222222"/>
          <w:sz w:val="24"/>
          <w:szCs w:val="24"/>
        </w:rPr>
        <w:t>Luiz Otávio de Magalhães</w:t>
      </w:r>
    </w:p>
    <w:p w14:paraId="3DFEEE20" w14:textId="77777777" w:rsidR="00AA4BCF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022281" w14:textId="77777777" w:rsidR="00AA4BCF" w:rsidRDefault="00AA4BCF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F2A9C0" w14:textId="77777777" w:rsidR="002C1137" w:rsidRPr="00AA4BCF" w:rsidRDefault="002C1137" w:rsidP="00AA4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4BC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6C66DA07" w14:textId="77777777" w:rsidR="002C1137" w:rsidRPr="00AA4BCF" w:rsidRDefault="00AA4BCF" w:rsidP="00AA4BCF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line="240" w:lineRule="auto"/>
        <w:ind w:left="576" w:hanging="57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4B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Monitor</w:t>
      </w:r>
    </w:p>
    <w:p w14:paraId="40C72FFC" w14:textId="77777777" w:rsidR="002C1137" w:rsidRPr="002C1137" w:rsidRDefault="002C1137" w:rsidP="00AA4BCF">
      <w:pPr>
        <w:pStyle w:val="Subttulo"/>
        <w:spacing w:after="0"/>
        <w:rPr>
          <w:rFonts w:ascii="Times New Roman" w:hAnsi="Times New Roman" w:cs="Times New Roman"/>
          <w:sz w:val="24"/>
          <w:szCs w:val="24"/>
        </w:rPr>
      </w:pPr>
    </w:p>
    <w:p w14:paraId="3488B0B0" w14:textId="77777777" w:rsidR="002C1137" w:rsidRPr="00AA4BCF" w:rsidRDefault="002C1137" w:rsidP="00AA4BCF">
      <w:pPr>
        <w:spacing w:after="0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 xml:space="preserve">TESTEMUNHAS: </w:t>
      </w:r>
    </w:p>
    <w:p w14:paraId="7AEF171E" w14:textId="77777777" w:rsidR="002C1137" w:rsidRPr="00AA4BCF" w:rsidRDefault="002C1137" w:rsidP="00AA4BCF">
      <w:pPr>
        <w:spacing w:after="0"/>
        <w:rPr>
          <w:rFonts w:ascii="Times New Roman" w:hAnsi="Times New Roman" w:cs="Times New Roman"/>
          <w:b/>
        </w:rPr>
      </w:pPr>
    </w:p>
    <w:p w14:paraId="4156C92B" w14:textId="77777777" w:rsidR="002C1137" w:rsidRPr="00AA4BCF" w:rsidRDefault="002C1137" w:rsidP="00AA4BCF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NOME: ____________________________</w:t>
      </w:r>
      <w:r w:rsidRPr="00AA4BCF">
        <w:rPr>
          <w:rFonts w:ascii="Times New Roman" w:hAnsi="Times New Roman" w:cs="Times New Roman"/>
          <w:b/>
        </w:rPr>
        <w:tab/>
        <w:t xml:space="preserve">    ASSINATURA: ____________________________</w:t>
      </w:r>
    </w:p>
    <w:p w14:paraId="3970466C" w14:textId="77777777" w:rsidR="002C1137" w:rsidRPr="00AA4BCF" w:rsidRDefault="002C1137" w:rsidP="00AA4BCF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CPF N.º ____________________________</w:t>
      </w:r>
    </w:p>
    <w:p w14:paraId="234A61DF" w14:textId="77777777" w:rsidR="002C1137" w:rsidRPr="00AA4BCF" w:rsidRDefault="002C1137" w:rsidP="00AA4BCF">
      <w:pPr>
        <w:pStyle w:val="Cabealho"/>
        <w:rPr>
          <w:rFonts w:ascii="Times New Roman" w:hAnsi="Times New Roman" w:cs="Times New Roman"/>
        </w:rPr>
      </w:pPr>
    </w:p>
    <w:p w14:paraId="77996A2C" w14:textId="77777777" w:rsidR="002C1137" w:rsidRPr="00AA4BCF" w:rsidRDefault="002C1137" w:rsidP="00AA4BCF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NOME: ____________________________</w:t>
      </w:r>
      <w:r w:rsidRPr="00AA4BCF">
        <w:rPr>
          <w:rFonts w:ascii="Times New Roman" w:hAnsi="Times New Roman" w:cs="Times New Roman"/>
          <w:b/>
        </w:rPr>
        <w:tab/>
        <w:t xml:space="preserve">    ASSINATURA: ____________________________</w:t>
      </w:r>
    </w:p>
    <w:p w14:paraId="538B02BC" w14:textId="77777777" w:rsidR="002C1137" w:rsidRPr="00AA4BCF" w:rsidRDefault="002C1137" w:rsidP="00AA4BCF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CPF N.º ____________________________</w:t>
      </w:r>
    </w:p>
    <w:p w14:paraId="16F4BDBE" w14:textId="77777777" w:rsidR="002C1137" w:rsidRPr="002C1137" w:rsidRDefault="002C1137" w:rsidP="00B81A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2C1137" w:rsidRPr="002C1137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B6E37" w14:textId="77777777" w:rsidR="00221CC6" w:rsidRDefault="00221CC6" w:rsidP="00342439">
      <w:pPr>
        <w:spacing w:after="0" w:line="240" w:lineRule="auto"/>
      </w:pPr>
      <w:r>
        <w:separator/>
      </w:r>
    </w:p>
  </w:endnote>
  <w:endnote w:type="continuationSeparator" w:id="0">
    <w:p w14:paraId="612AF46B" w14:textId="77777777" w:rsidR="00221CC6" w:rsidRDefault="00221CC6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40E02" w14:textId="77777777" w:rsidR="00A51288" w:rsidRDefault="00A51288">
    <w:pPr>
      <w:pStyle w:val="Rodap"/>
    </w:pPr>
  </w:p>
  <w:p w14:paraId="7A3A4328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282F4CF8" w14:textId="77777777" w:rsidR="00A51288" w:rsidRDefault="00A51288">
    <w:pPr>
      <w:pStyle w:val="Rodap"/>
    </w:pPr>
  </w:p>
  <w:p w14:paraId="39A88E40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12D3B88A" wp14:editId="5F5B5149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73D53" w14:textId="77777777" w:rsidR="00221CC6" w:rsidRDefault="00221CC6" w:rsidP="00342439">
      <w:pPr>
        <w:spacing w:after="0" w:line="240" w:lineRule="auto"/>
      </w:pPr>
      <w:r>
        <w:separator/>
      </w:r>
    </w:p>
  </w:footnote>
  <w:footnote w:type="continuationSeparator" w:id="0">
    <w:p w14:paraId="4789C35B" w14:textId="77777777" w:rsidR="00221CC6" w:rsidRDefault="00221CC6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C5E8D" w14:textId="77777777" w:rsidR="00A51288" w:rsidRDefault="00221CC6">
    <w:pPr>
      <w:pStyle w:val="Cabealho"/>
    </w:pPr>
    <w:r>
      <w:rPr>
        <w:noProof/>
        <w:lang w:eastAsia="pt-BR"/>
      </w:rPr>
      <w:pict w14:anchorId="3917D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ED742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6346B222" wp14:editId="2A2CA329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0D7C2973" wp14:editId="6F4ED42D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3E2EB36A" wp14:editId="20A5C718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54CDBA" w14:textId="77777777" w:rsidR="00A51288" w:rsidRDefault="00A51288">
    <w:pPr>
      <w:pStyle w:val="Cabealho"/>
    </w:pPr>
  </w:p>
  <w:p w14:paraId="79652EBC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9BEDE27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A5D61BF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B7BC597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657E63A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5283E00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3DF5474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79B7A06F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1492A84E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4F454" w14:textId="77777777" w:rsidR="00A51288" w:rsidRDefault="00221CC6">
    <w:pPr>
      <w:pStyle w:val="Cabealho"/>
    </w:pPr>
    <w:r>
      <w:rPr>
        <w:noProof/>
        <w:lang w:eastAsia="pt-BR"/>
      </w:rPr>
      <w:pict w14:anchorId="4D4A3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8"/>
  </w:num>
  <w:num w:numId="4">
    <w:abstractNumId w:val="33"/>
  </w:num>
  <w:num w:numId="5">
    <w:abstractNumId w:val="24"/>
  </w:num>
  <w:num w:numId="6">
    <w:abstractNumId w:val="22"/>
  </w:num>
  <w:num w:numId="7">
    <w:abstractNumId w:val="27"/>
  </w:num>
  <w:num w:numId="8">
    <w:abstractNumId w:val="23"/>
  </w:num>
  <w:num w:numId="9">
    <w:abstractNumId w:val="29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0"/>
  </w:num>
  <w:num w:numId="18">
    <w:abstractNumId w:val="20"/>
  </w:num>
  <w:num w:numId="19">
    <w:abstractNumId w:val="0"/>
  </w:num>
  <w:num w:numId="20">
    <w:abstractNumId w:val="31"/>
  </w:num>
  <w:num w:numId="21">
    <w:abstractNumId w:val="32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5"/>
  </w:num>
  <w:num w:numId="28">
    <w:abstractNumId w:val="5"/>
  </w:num>
  <w:num w:numId="29">
    <w:abstractNumId w:val="26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B34"/>
    <w:rsid w:val="00055B1E"/>
    <w:rsid w:val="000712C8"/>
    <w:rsid w:val="00074B84"/>
    <w:rsid w:val="000A52CC"/>
    <w:rsid w:val="000C2B8D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CC6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E3441"/>
    <w:rsid w:val="002F5FB2"/>
    <w:rsid w:val="00301774"/>
    <w:rsid w:val="00317BF2"/>
    <w:rsid w:val="00320BE8"/>
    <w:rsid w:val="003223D2"/>
    <w:rsid w:val="00342439"/>
    <w:rsid w:val="003467C5"/>
    <w:rsid w:val="00347A36"/>
    <w:rsid w:val="003530F6"/>
    <w:rsid w:val="0037101B"/>
    <w:rsid w:val="00376A93"/>
    <w:rsid w:val="003A0D8A"/>
    <w:rsid w:val="003A7C1A"/>
    <w:rsid w:val="003A7FF3"/>
    <w:rsid w:val="003B4CAE"/>
    <w:rsid w:val="003D0694"/>
    <w:rsid w:val="003E2D54"/>
    <w:rsid w:val="00404E24"/>
    <w:rsid w:val="00411CA3"/>
    <w:rsid w:val="0041662E"/>
    <w:rsid w:val="004227E7"/>
    <w:rsid w:val="00434F7B"/>
    <w:rsid w:val="004568FA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80748"/>
    <w:rsid w:val="005A3C43"/>
    <w:rsid w:val="005B1912"/>
    <w:rsid w:val="005B54C1"/>
    <w:rsid w:val="005D751D"/>
    <w:rsid w:val="005E07DF"/>
    <w:rsid w:val="0060468A"/>
    <w:rsid w:val="00621CE2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B0A07"/>
    <w:rsid w:val="008C4469"/>
    <w:rsid w:val="008C4B5C"/>
    <w:rsid w:val="008D1900"/>
    <w:rsid w:val="008D362C"/>
    <w:rsid w:val="008E519A"/>
    <w:rsid w:val="00900518"/>
    <w:rsid w:val="0093198A"/>
    <w:rsid w:val="00937DC6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4D5C"/>
    <w:rsid w:val="00B47DBD"/>
    <w:rsid w:val="00B646F7"/>
    <w:rsid w:val="00B705AE"/>
    <w:rsid w:val="00B7624E"/>
    <w:rsid w:val="00B77AA8"/>
    <w:rsid w:val="00B81ADB"/>
    <w:rsid w:val="00B96F02"/>
    <w:rsid w:val="00BA2DB1"/>
    <w:rsid w:val="00BE70E0"/>
    <w:rsid w:val="00BF7293"/>
    <w:rsid w:val="00C351EA"/>
    <w:rsid w:val="00C710F4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4C46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91A02"/>
    <w:rsid w:val="00E93570"/>
    <w:rsid w:val="00EA6114"/>
    <w:rsid w:val="00EC7092"/>
    <w:rsid w:val="00ED3222"/>
    <w:rsid w:val="00EF23C0"/>
    <w:rsid w:val="00F17CD1"/>
    <w:rsid w:val="00F20EC4"/>
    <w:rsid w:val="00F344DE"/>
    <w:rsid w:val="00F41182"/>
    <w:rsid w:val="00F54559"/>
    <w:rsid w:val="00F72748"/>
    <w:rsid w:val="00F762B9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5BE3BB8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Mara</cp:lastModifiedBy>
  <cp:revision>2</cp:revision>
  <cp:lastPrinted>2020-09-10T20:36:00Z</cp:lastPrinted>
  <dcterms:created xsi:type="dcterms:W3CDTF">2020-09-30T15:14:00Z</dcterms:created>
  <dcterms:modified xsi:type="dcterms:W3CDTF">2020-09-30T15:14:00Z</dcterms:modified>
</cp:coreProperties>
</file>