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366" w:rsidRDefault="00D30366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76DC6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 140</w:t>
      </w:r>
      <w:r w:rsidR="00247DEA">
        <w:rPr>
          <w:rFonts w:ascii="Times New Roman" w:hAnsi="Times New Roman" w:cs="Times New Roman"/>
          <w:b/>
          <w:sz w:val="24"/>
          <w:szCs w:val="24"/>
          <w:u w:val="single"/>
        </w:rPr>
        <w:t>/2020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 no</w:t>
      </w:r>
      <w:r w:rsidRPr="00963618">
        <w:rPr>
          <w:rFonts w:ascii="Times New Roman" w:hAnsi="Times New Roman" w:cs="Times New Roman"/>
          <w:sz w:val="24"/>
          <w:szCs w:val="24"/>
        </w:rPr>
        <w:t xml:space="preserve"> turn</w:t>
      </w:r>
      <w:r>
        <w:rPr>
          <w:rFonts w:ascii="Times New Roman" w:hAnsi="Times New Roman" w:cs="Times New Roman"/>
          <w:sz w:val="24"/>
          <w:szCs w:val="24"/>
        </w:rPr>
        <w:t xml:space="preserve">o ________________, oposto ao meu curso de origem,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>Monitoria para o Ensino Remoto Emergencial (ERE)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F20EC4" w:rsidRPr="0096361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F20EC4" w:rsidRPr="00963618"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705" w:rsidRDefault="00EB5705" w:rsidP="00342439">
      <w:pPr>
        <w:spacing w:after="0" w:line="240" w:lineRule="auto"/>
      </w:pPr>
      <w:r>
        <w:separator/>
      </w:r>
    </w:p>
  </w:endnote>
  <w:endnote w:type="continuationSeparator" w:id="0">
    <w:p w:rsidR="00EB5705" w:rsidRDefault="00EB570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705" w:rsidRDefault="00EB5705" w:rsidP="00342439">
      <w:pPr>
        <w:spacing w:after="0" w:line="240" w:lineRule="auto"/>
      </w:pPr>
      <w:r>
        <w:separator/>
      </w:r>
    </w:p>
  </w:footnote>
  <w:footnote w:type="continuationSeparator" w:id="0">
    <w:p w:rsidR="00EB5705" w:rsidRDefault="00EB570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EB57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EB57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33"/>
  </w:num>
  <w:num w:numId="5">
    <w:abstractNumId w:val="24"/>
  </w:num>
  <w:num w:numId="6">
    <w:abstractNumId w:val="22"/>
  </w:num>
  <w:num w:numId="7">
    <w:abstractNumId w:val="27"/>
  </w:num>
  <w:num w:numId="8">
    <w:abstractNumId w:val="23"/>
  </w:num>
  <w:num w:numId="9">
    <w:abstractNumId w:val="29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0"/>
  </w:num>
  <w:num w:numId="18">
    <w:abstractNumId w:val="20"/>
  </w:num>
  <w:num w:numId="19">
    <w:abstractNumId w:val="0"/>
  </w:num>
  <w:num w:numId="20">
    <w:abstractNumId w:val="31"/>
  </w:num>
  <w:num w:numId="21">
    <w:abstractNumId w:val="32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5"/>
  </w:num>
  <w:num w:numId="28">
    <w:abstractNumId w:val="5"/>
  </w:num>
  <w:num w:numId="29">
    <w:abstractNumId w:val="26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57A81"/>
    <w:rsid w:val="000712C8"/>
    <w:rsid w:val="00074B84"/>
    <w:rsid w:val="000A52CC"/>
    <w:rsid w:val="000C2B8D"/>
    <w:rsid w:val="000E00E9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96880"/>
    <w:rsid w:val="001A0A6F"/>
    <w:rsid w:val="001A73D5"/>
    <w:rsid w:val="001D33A1"/>
    <w:rsid w:val="001D38D7"/>
    <w:rsid w:val="001D63AD"/>
    <w:rsid w:val="001E5740"/>
    <w:rsid w:val="001F0E32"/>
    <w:rsid w:val="001F1A9F"/>
    <w:rsid w:val="001F27BA"/>
    <w:rsid w:val="001F4604"/>
    <w:rsid w:val="00212A71"/>
    <w:rsid w:val="0021790F"/>
    <w:rsid w:val="00221F88"/>
    <w:rsid w:val="00224B97"/>
    <w:rsid w:val="00225ED5"/>
    <w:rsid w:val="00235884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DC6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35102"/>
    <w:rsid w:val="00342439"/>
    <w:rsid w:val="003467C5"/>
    <w:rsid w:val="00347A36"/>
    <w:rsid w:val="003530F6"/>
    <w:rsid w:val="0037101B"/>
    <w:rsid w:val="00376449"/>
    <w:rsid w:val="00376A93"/>
    <w:rsid w:val="003A0D8A"/>
    <w:rsid w:val="003A7C1A"/>
    <w:rsid w:val="003A7FF3"/>
    <w:rsid w:val="003B4CAE"/>
    <w:rsid w:val="003D0694"/>
    <w:rsid w:val="003D5387"/>
    <w:rsid w:val="003E2D54"/>
    <w:rsid w:val="00404E24"/>
    <w:rsid w:val="00411CA3"/>
    <w:rsid w:val="0041662E"/>
    <w:rsid w:val="004227E7"/>
    <w:rsid w:val="00434F7B"/>
    <w:rsid w:val="004568F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A6AB8"/>
    <w:rsid w:val="005B1912"/>
    <w:rsid w:val="005B54C1"/>
    <w:rsid w:val="005D751D"/>
    <w:rsid w:val="005E07DF"/>
    <w:rsid w:val="0060468A"/>
    <w:rsid w:val="00621CE2"/>
    <w:rsid w:val="0063766B"/>
    <w:rsid w:val="0064560A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1E94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B0A07"/>
    <w:rsid w:val="008C4469"/>
    <w:rsid w:val="008C4B5C"/>
    <w:rsid w:val="008D1900"/>
    <w:rsid w:val="008D362C"/>
    <w:rsid w:val="008E519A"/>
    <w:rsid w:val="00900518"/>
    <w:rsid w:val="009148A7"/>
    <w:rsid w:val="0093198A"/>
    <w:rsid w:val="00937DC6"/>
    <w:rsid w:val="00944F02"/>
    <w:rsid w:val="00965475"/>
    <w:rsid w:val="0097613A"/>
    <w:rsid w:val="00977969"/>
    <w:rsid w:val="009863EC"/>
    <w:rsid w:val="00987B9D"/>
    <w:rsid w:val="00990C6D"/>
    <w:rsid w:val="00994C66"/>
    <w:rsid w:val="0099618F"/>
    <w:rsid w:val="009A4DA4"/>
    <w:rsid w:val="009A60B2"/>
    <w:rsid w:val="009B4D22"/>
    <w:rsid w:val="009C406A"/>
    <w:rsid w:val="009D46A9"/>
    <w:rsid w:val="009D5C58"/>
    <w:rsid w:val="009E2B01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4D5C"/>
    <w:rsid w:val="00B47DBD"/>
    <w:rsid w:val="00B646F7"/>
    <w:rsid w:val="00B705AE"/>
    <w:rsid w:val="00B77AA8"/>
    <w:rsid w:val="00B96F02"/>
    <w:rsid w:val="00BA2DB1"/>
    <w:rsid w:val="00BB747F"/>
    <w:rsid w:val="00BD6398"/>
    <w:rsid w:val="00BE70E0"/>
    <w:rsid w:val="00BF7293"/>
    <w:rsid w:val="00C351EA"/>
    <w:rsid w:val="00CB3471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2FEC"/>
    <w:rsid w:val="00D25EA8"/>
    <w:rsid w:val="00D30366"/>
    <w:rsid w:val="00D432F5"/>
    <w:rsid w:val="00D507C1"/>
    <w:rsid w:val="00D52FC1"/>
    <w:rsid w:val="00D7710A"/>
    <w:rsid w:val="00D84C46"/>
    <w:rsid w:val="00DA3FF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652"/>
    <w:rsid w:val="00DE2D87"/>
    <w:rsid w:val="00E16931"/>
    <w:rsid w:val="00E26E0D"/>
    <w:rsid w:val="00E304A0"/>
    <w:rsid w:val="00E31060"/>
    <w:rsid w:val="00E32120"/>
    <w:rsid w:val="00E37E05"/>
    <w:rsid w:val="00E5730C"/>
    <w:rsid w:val="00E60437"/>
    <w:rsid w:val="00E636A2"/>
    <w:rsid w:val="00E74A0A"/>
    <w:rsid w:val="00E90C3C"/>
    <w:rsid w:val="00E91A02"/>
    <w:rsid w:val="00E93570"/>
    <w:rsid w:val="00E93F77"/>
    <w:rsid w:val="00EA6114"/>
    <w:rsid w:val="00EB5705"/>
    <w:rsid w:val="00EC2BC0"/>
    <w:rsid w:val="00EC7092"/>
    <w:rsid w:val="00ED3222"/>
    <w:rsid w:val="00EF23C0"/>
    <w:rsid w:val="00F17CD1"/>
    <w:rsid w:val="00F20EC4"/>
    <w:rsid w:val="00F344DE"/>
    <w:rsid w:val="00F41182"/>
    <w:rsid w:val="00F54559"/>
    <w:rsid w:val="00F56D8F"/>
    <w:rsid w:val="00F72748"/>
    <w:rsid w:val="00F762B9"/>
    <w:rsid w:val="00F82D29"/>
    <w:rsid w:val="00F843FE"/>
    <w:rsid w:val="00F96ECD"/>
    <w:rsid w:val="00FA061F"/>
    <w:rsid w:val="00FB1B2C"/>
    <w:rsid w:val="00FB6363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2020-10-05T20:56:00Z</dcterms:created>
  <dcterms:modified xsi:type="dcterms:W3CDTF">2020-10-05T21:00:00Z</dcterms:modified>
</cp:coreProperties>
</file>