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46B" w:rsidRDefault="00D6446B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3253" w:rsidRDefault="00276DC6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u w:val="single"/>
        </w:rPr>
        <w:t>ANEXO III DO EDITAL 140</w:t>
      </w:r>
      <w:r w:rsidR="00843253">
        <w:rPr>
          <w:rFonts w:ascii="Times New Roman" w:hAnsi="Times New Roman" w:cs="Times New Roman"/>
          <w:b/>
          <w:sz w:val="24"/>
          <w:szCs w:val="24"/>
          <w:u w:val="single"/>
        </w:rPr>
        <w:t>/2020</w:t>
      </w:r>
    </w:p>
    <w:p w:rsidR="002C1137" w:rsidRDefault="002C1137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C1137" w:rsidRPr="002C1137" w:rsidRDefault="002C1137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C1137" w:rsidRPr="002C1137" w:rsidRDefault="002C1137" w:rsidP="00AA4BCF">
      <w:pPr>
        <w:pStyle w:val="Subttulo"/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C113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TERMO DE COMPROMISSO</w:t>
      </w:r>
    </w:p>
    <w:p w:rsidR="002C1137" w:rsidRPr="002C1137" w:rsidRDefault="002C1137" w:rsidP="00AA4BCF">
      <w:pPr>
        <w:pStyle w:val="Subttulo"/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C113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(PROGRAMA DE BOLSA DE MONITORIA -  ERE – EDITAL 123</w:t>
      </w:r>
      <w:r w:rsidRPr="002C113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/2020</w:t>
      </w:r>
      <w:r w:rsidRPr="002C113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)</w:t>
      </w:r>
    </w:p>
    <w:p w:rsidR="002C1137" w:rsidRPr="002C1137" w:rsidRDefault="002C1137" w:rsidP="00AA4BCF">
      <w:pPr>
        <w:pStyle w:val="Corpodetexto"/>
        <w:rPr>
          <w:i/>
          <w:sz w:val="24"/>
        </w:rPr>
      </w:pPr>
    </w:p>
    <w:p w:rsidR="002C1137" w:rsidRDefault="002C1137" w:rsidP="00AA4B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b/>
          <w:sz w:val="24"/>
          <w:szCs w:val="24"/>
        </w:rPr>
        <w:t>A</w:t>
      </w:r>
      <w:r w:rsidRPr="002C1137">
        <w:rPr>
          <w:rFonts w:ascii="Times New Roman" w:hAnsi="Times New Roman" w:cs="Times New Roman"/>
          <w:sz w:val="24"/>
          <w:szCs w:val="24"/>
        </w:rPr>
        <w:t xml:space="preserve"> </w:t>
      </w:r>
      <w:r w:rsidRPr="002C1137">
        <w:rPr>
          <w:rFonts w:ascii="Times New Roman" w:hAnsi="Times New Roman" w:cs="Times New Roman"/>
          <w:b/>
          <w:sz w:val="24"/>
          <w:szCs w:val="24"/>
        </w:rPr>
        <w:t>UNIVERSIDADE ESTADUAL DO SUDOESTE DA BAHIA -</w:t>
      </w:r>
      <w:r w:rsidRPr="002C1137">
        <w:rPr>
          <w:rFonts w:ascii="Times New Roman" w:hAnsi="Times New Roman" w:cs="Times New Roman"/>
          <w:sz w:val="24"/>
          <w:szCs w:val="24"/>
        </w:rPr>
        <w:t xml:space="preserve"> </w:t>
      </w:r>
      <w:r w:rsidRPr="002C1137">
        <w:rPr>
          <w:rFonts w:ascii="Times New Roman" w:hAnsi="Times New Roman" w:cs="Times New Roman"/>
          <w:b/>
          <w:sz w:val="24"/>
          <w:szCs w:val="24"/>
        </w:rPr>
        <w:t>UESB</w:t>
      </w:r>
      <w:r w:rsidRPr="002C1137">
        <w:rPr>
          <w:rFonts w:ascii="Times New Roman" w:hAnsi="Times New Roman" w:cs="Times New Roman"/>
          <w:sz w:val="24"/>
          <w:szCs w:val="24"/>
        </w:rPr>
        <w:t>, por meio do(a) Reitor da Universidade, e o(a) aluno(a)</w:t>
      </w:r>
      <w:r w:rsidRPr="002C1137">
        <w:rPr>
          <w:rFonts w:ascii="Times New Roman" w:hAnsi="Times New Roman" w:cs="Times New Roman"/>
          <w:b/>
          <w:sz w:val="24"/>
          <w:szCs w:val="24"/>
        </w:rPr>
        <w:t xml:space="preserve"> (NOME COMPLETO SEM ABREVIATURA) </w:t>
      </w:r>
      <w:r w:rsidRPr="002C1137">
        <w:rPr>
          <w:rFonts w:ascii="Times New Roman" w:hAnsi="Times New Roman" w:cs="Times New Roman"/>
          <w:sz w:val="24"/>
          <w:szCs w:val="24"/>
        </w:rPr>
        <w:t>aqui denominado(a) bolsista remunerado, desta Instituição, do Curso (</w:t>
      </w:r>
      <w:r w:rsidRPr="002C1137">
        <w:rPr>
          <w:rFonts w:ascii="Times New Roman" w:hAnsi="Times New Roman" w:cs="Times New Roman"/>
          <w:b/>
          <w:sz w:val="24"/>
          <w:szCs w:val="24"/>
        </w:rPr>
        <w:t>DO ALUNO),</w:t>
      </w:r>
      <w:r w:rsidRPr="002C1137">
        <w:rPr>
          <w:rFonts w:ascii="Times New Roman" w:hAnsi="Times New Roman" w:cs="Times New Roman"/>
          <w:sz w:val="24"/>
          <w:szCs w:val="24"/>
        </w:rPr>
        <w:t xml:space="preserve"> Turno </w:t>
      </w:r>
      <w:proofErr w:type="spellStart"/>
      <w:r w:rsidRPr="002C1137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2C1137">
        <w:rPr>
          <w:rFonts w:ascii="Times New Roman" w:hAnsi="Times New Roman" w:cs="Times New Roman"/>
          <w:sz w:val="24"/>
          <w:szCs w:val="24"/>
        </w:rPr>
        <w:t xml:space="preserve"> Matrícula N.º 201XXXXXX , RG </w:t>
      </w:r>
      <w:proofErr w:type="spellStart"/>
      <w:r w:rsidRPr="002C1137">
        <w:rPr>
          <w:rFonts w:ascii="Times New Roman" w:hAnsi="Times New Roman" w:cs="Times New Roman"/>
          <w:sz w:val="24"/>
          <w:szCs w:val="24"/>
        </w:rPr>
        <w:t>N.ºXXXXXXXXXX</w:t>
      </w:r>
      <w:proofErr w:type="spellEnd"/>
      <w:r w:rsidRPr="002C1137">
        <w:rPr>
          <w:rFonts w:ascii="Times New Roman" w:hAnsi="Times New Roman" w:cs="Times New Roman"/>
          <w:sz w:val="24"/>
          <w:szCs w:val="24"/>
        </w:rPr>
        <w:t xml:space="preserve"> Órgão Expedidor SSP/ BA , CPF N.º XXX.XXX.XXX-XX, PIS: XXXXXXXXXXX, residente à Rua ou Avenida XXXXXXX, N° XXX, Bairro XXXXXXXXXXXXXX, CIDADE - UF, Celular</w:t>
      </w:r>
      <w:r w:rsidR="00E60437">
        <w:rPr>
          <w:rFonts w:ascii="Times New Roman" w:hAnsi="Times New Roman" w:cs="Times New Roman"/>
          <w:sz w:val="24"/>
          <w:szCs w:val="24"/>
        </w:rPr>
        <w:t>: XXXXXXX</w:t>
      </w:r>
      <w:r w:rsidRPr="002C1137">
        <w:rPr>
          <w:rFonts w:ascii="Times New Roman" w:hAnsi="Times New Roman" w:cs="Times New Roman"/>
          <w:sz w:val="24"/>
          <w:szCs w:val="24"/>
        </w:rPr>
        <w:t xml:space="preserve"> ,Celular 2:</w:t>
      </w:r>
      <w:r w:rsidR="00E60437">
        <w:rPr>
          <w:rFonts w:ascii="Times New Roman" w:hAnsi="Times New Roman" w:cs="Times New Roman"/>
          <w:sz w:val="24"/>
          <w:szCs w:val="24"/>
        </w:rPr>
        <w:t>XXXXXXX</w:t>
      </w:r>
      <w:r w:rsidRPr="002C1137">
        <w:rPr>
          <w:rFonts w:ascii="Times New Roman" w:hAnsi="Times New Roman" w:cs="Times New Roman"/>
          <w:sz w:val="24"/>
          <w:szCs w:val="24"/>
        </w:rPr>
        <w:t xml:space="preserve"> Conta </w:t>
      </w:r>
      <w:r w:rsidRPr="002C1137">
        <w:rPr>
          <w:rFonts w:ascii="Times New Roman" w:hAnsi="Times New Roman" w:cs="Times New Roman"/>
          <w:b/>
          <w:bCs/>
          <w:sz w:val="24"/>
          <w:szCs w:val="24"/>
        </w:rPr>
        <w:t>Corrente</w:t>
      </w:r>
      <w:r w:rsidRPr="002C1137">
        <w:rPr>
          <w:rFonts w:ascii="Times New Roman" w:hAnsi="Times New Roman" w:cs="Times New Roman"/>
          <w:sz w:val="24"/>
          <w:szCs w:val="24"/>
        </w:rPr>
        <w:t xml:space="preserve"> n.º </w:t>
      </w:r>
      <w:r w:rsidR="00E60437">
        <w:rPr>
          <w:rFonts w:ascii="Times New Roman" w:hAnsi="Times New Roman" w:cs="Times New Roman"/>
          <w:sz w:val="24"/>
          <w:szCs w:val="24"/>
        </w:rPr>
        <w:t>XXXXXXX</w:t>
      </w:r>
      <w:r w:rsidRPr="002C1137">
        <w:rPr>
          <w:rFonts w:ascii="Times New Roman" w:hAnsi="Times New Roman" w:cs="Times New Roman"/>
          <w:sz w:val="24"/>
          <w:szCs w:val="24"/>
        </w:rPr>
        <w:t xml:space="preserve"> Agên</w:t>
      </w:r>
      <w:r w:rsidR="00E60437">
        <w:rPr>
          <w:rFonts w:ascii="Times New Roman" w:hAnsi="Times New Roman" w:cs="Times New Roman"/>
          <w:sz w:val="24"/>
          <w:szCs w:val="24"/>
        </w:rPr>
        <w:t>cia n.º XXXX-X, Banco: XXXXXXXX</w:t>
      </w:r>
      <w:r w:rsidRPr="002C1137">
        <w:rPr>
          <w:rFonts w:ascii="Times New Roman" w:hAnsi="Times New Roman" w:cs="Times New Roman"/>
          <w:sz w:val="24"/>
          <w:szCs w:val="24"/>
        </w:rPr>
        <w:t xml:space="preserve"> e-mail : EMAIL_CORRETO_PARA_COMUNICAÇÃO compromete-se ao seguinte:</w:t>
      </w:r>
    </w:p>
    <w:p w:rsidR="00AA4BCF" w:rsidRDefault="00AA4BCF" w:rsidP="00AA4B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4BCF" w:rsidRPr="002C1137" w:rsidRDefault="00AA4BCF" w:rsidP="00AA4B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C1137" w:rsidRPr="002C1137" w:rsidRDefault="002C1137" w:rsidP="00AA4BCF">
      <w:pPr>
        <w:numPr>
          <w:ilvl w:val="0"/>
          <w:numId w:val="34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1137">
        <w:rPr>
          <w:rFonts w:ascii="Times New Roman" w:hAnsi="Times New Roman" w:cs="Times New Roman"/>
          <w:b/>
          <w:sz w:val="24"/>
          <w:szCs w:val="24"/>
        </w:rPr>
        <w:t>DAS OBRIGAÇÕES DO BOLSISTA:</w:t>
      </w:r>
    </w:p>
    <w:p w:rsidR="002C1137" w:rsidRPr="002C1137" w:rsidRDefault="002C1137" w:rsidP="00AA4BCF">
      <w:pPr>
        <w:tabs>
          <w:tab w:val="left" w:pos="567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2C1137" w:rsidRPr="002C1137" w:rsidRDefault="002C1137" w:rsidP="00AA4BCF">
      <w:pPr>
        <w:numPr>
          <w:ilvl w:val="0"/>
          <w:numId w:val="33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1137">
        <w:rPr>
          <w:rFonts w:ascii="Times New Roman" w:hAnsi="Times New Roman" w:cs="Times New Roman"/>
          <w:sz w:val="24"/>
          <w:szCs w:val="24"/>
        </w:rPr>
        <w:t>cumprir</w:t>
      </w:r>
      <w:proofErr w:type="gramEnd"/>
      <w:r w:rsidRPr="002C1137">
        <w:rPr>
          <w:rFonts w:ascii="Times New Roman" w:hAnsi="Times New Roman" w:cs="Times New Roman"/>
          <w:sz w:val="24"/>
          <w:szCs w:val="24"/>
        </w:rPr>
        <w:t xml:space="preserve"> com a carga horária de 20 (vinte) horas semanais, em horários e turnos opostos ao seu curso de origem, sem prejuízo de suas atividades curriculares;</w:t>
      </w:r>
    </w:p>
    <w:p w:rsidR="002C1137" w:rsidRPr="002C1137" w:rsidRDefault="002C1137" w:rsidP="00AA4BCF">
      <w:pPr>
        <w:numPr>
          <w:ilvl w:val="0"/>
          <w:numId w:val="33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1137">
        <w:rPr>
          <w:rFonts w:ascii="Times New Roman" w:hAnsi="Times New Roman" w:cs="Times New Roman"/>
          <w:sz w:val="24"/>
          <w:szCs w:val="24"/>
        </w:rPr>
        <w:t>atuar</w:t>
      </w:r>
      <w:proofErr w:type="gramEnd"/>
      <w:r w:rsidRPr="002C1137">
        <w:rPr>
          <w:rFonts w:ascii="Times New Roman" w:hAnsi="Times New Roman" w:cs="Times New Roman"/>
          <w:sz w:val="24"/>
          <w:szCs w:val="24"/>
        </w:rPr>
        <w:t xml:space="preserve"> junto ao(s) professor(es), auxiliando no uso das ferramentas do ambiente virtual de aprendizagem e plataformas digitais; </w:t>
      </w:r>
    </w:p>
    <w:p w:rsidR="002C1137" w:rsidRPr="002C1137" w:rsidRDefault="002C1137" w:rsidP="00AA4BCF">
      <w:pPr>
        <w:numPr>
          <w:ilvl w:val="0"/>
          <w:numId w:val="33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1137">
        <w:rPr>
          <w:rFonts w:ascii="Times New Roman" w:hAnsi="Times New Roman" w:cs="Times New Roman"/>
          <w:sz w:val="24"/>
          <w:szCs w:val="24"/>
        </w:rPr>
        <w:t>executar</w:t>
      </w:r>
      <w:proofErr w:type="gramEnd"/>
      <w:r w:rsidRPr="002C1137">
        <w:rPr>
          <w:rFonts w:ascii="Times New Roman" w:hAnsi="Times New Roman" w:cs="Times New Roman"/>
          <w:sz w:val="24"/>
          <w:szCs w:val="24"/>
        </w:rPr>
        <w:t xml:space="preserve"> as atividades com presteza e cordialidade; </w:t>
      </w:r>
    </w:p>
    <w:p w:rsidR="002C1137" w:rsidRPr="002C1137" w:rsidRDefault="002C1137" w:rsidP="00AA4BCF">
      <w:pPr>
        <w:numPr>
          <w:ilvl w:val="0"/>
          <w:numId w:val="33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1137">
        <w:rPr>
          <w:rFonts w:ascii="Times New Roman" w:hAnsi="Times New Roman" w:cs="Times New Roman"/>
          <w:sz w:val="24"/>
          <w:szCs w:val="24"/>
        </w:rPr>
        <w:t>participar</w:t>
      </w:r>
      <w:proofErr w:type="gramEnd"/>
      <w:r w:rsidRPr="002C1137">
        <w:rPr>
          <w:rFonts w:ascii="Times New Roman" w:hAnsi="Times New Roman" w:cs="Times New Roman"/>
          <w:sz w:val="24"/>
          <w:szCs w:val="24"/>
        </w:rPr>
        <w:t xml:space="preserve"> de reuniões e treinamentos promovidos pela </w:t>
      </w:r>
      <w:proofErr w:type="spellStart"/>
      <w:r w:rsidRPr="002C1137">
        <w:rPr>
          <w:rFonts w:ascii="Times New Roman" w:hAnsi="Times New Roman" w:cs="Times New Roman"/>
          <w:sz w:val="24"/>
          <w:szCs w:val="24"/>
        </w:rPr>
        <w:t>Prograd</w:t>
      </w:r>
      <w:proofErr w:type="spellEnd"/>
      <w:r w:rsidRPr="002C1137">
        <w:rPr>
          <w:rFonts w:ascii="Times New Roman" w:hAnsi="Times New Roman" w:cs="Times New Roman"/>
          <w:sz w:val="24"/>
          <w:szCs w:val="24"/>
        </w:rPr>
        <w:t xml:space="preserve"> e Coordenação de </w:t>
      </w:r>
      <w:proofErr w:type="spellStart"/>
      <w:r w:rsidRPr="002C1137">
        <w:rPr>
          <w:rFonts w:ascii="Times New Roman" w:hAnsi="Times New Roman" w:cs="Times New Roman"/>
          <w:sz w:val="24"/>
          <w:szCs w:val="24"/>
        </w:rPr>
        <w:t>EaD</w:t>
      </w:r>
      <w:proofErr w:type="spellEnd"/>
      <w:r w:rsidRPr="002C1137">
        <w:rPr>
          <w:rFonts w:ascii="Times New Roman" w:hAnsi="Times New Roman" w:cs="Times New Roman"/>
          <w:sz w:val="24"/>
          <w:szCs w:val="24"/>
        </w:rPr>
        <w:t xml:space="preserve">, relacionadas à monitoria de que trata este Edital; </w:t>
      </w:r>
    </w:p>
    <w:p w:rsidR="002C1137" w:rsidRPr="002C1137" w:rsidRDefault="002C1137" w:rsidP="00AA4BCF">
      <w:pPr>
        <w:numPr>
          <w:ilvl w:val="0"/>
          <w:numId w:val="33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1137">
        <w:rPr>
          <w:rFonts w:ascii="Times New Roman" w:hAnsi="Times New Roman" w:cs="Times New Roman"/>
          <w:sz w:val="24"/>
          <w:szCs w:val="24"/>
        </w:rPr>
        <w:t>apresentar</w:t>
      </w:r>
      <w:proofErr w:type="gramEnd"/>
      <w:r w:rsidRPr="002C1137">
        <w:rPr>
          <w:rFonts w:ascii="Times New Roman" w:hAnsi="Times New Roman" w:cs="Times New Roman"/>
          <w:sz w:val="24"/>
          <w:szCs w:val="24"/>
        </w:rPr>
        <w:t xml:space="preserve"> à GAA, em caso de desistência, pedido de desligamento da Monitoria, com antecedência mínima de 10 (dez) dias; </w:t>
      </w:r>
    </w:p>
    <w:p w:rsidR="002C1137" w:rsidRPr="002C1137" w:rsidRDefault="002C1137" w:rsidP="00AA4BCF">
      <w:pPr>
        <w:numPr>
          <w:ilvl w:val="0"/>
          <w:numId w:val="33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1137">
        <w:rPr>
          <w:rFonts w:ascii="Times New Roman" w:hAnsi="Times New Roman" w:cs="Times New Roman"/>
          <w:sz w:val="24"/>
          <w:szCs w:val="24"/>
        </w:rPr>
        <w:t>entregar</w:t>
      </w:r>
      <w:proofErr w:type="gramEnd"/>
      <w:r w:rsidRPr="002C1137">
        <w:rPr>
          <w:rFonts w:ascii="Times New Roman" w:hAnsi="Times New Roman" w:cs="Times New Roman"/>
          <w:sz w:val="24"/>
          <w:szCs w:val="24"/>
        </w:rPr>
        <w:t xml:space="preserve"> Declaração de Desenvolvimento de Atividades de Monitoria referente ao Ensino Remoto Emergencial, mensalmente, conforme modelo à ser fornecido pela GAA;</w:t>
      </w:r>
    </w:p>
    <w:p w:rsidR="002C1137" w:rsidRPr="002C1137" w:rsidRDefault="002C1137" w:rsidP="00AA4BCF">
      <w:pPr>
        <w:numPr>
          <w:ilvl w:val="0"/>
          <w:numId w:val="33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1137">
        <w:rPr>
          <w:rFonts w:ascii="Times New Roman" w:hAnsi="Times New Roman" w:cs="Times New Roman"/>
          <w:sz w:val="24"/>
          <w:szCs w:val="24"/>
        </w:rPr>
        <w:t>estar</w:t>
      </w:r>
      <w:proofErr w:type="gramEnd"/>
      <w:r w:rsidRPr="002C1137">
        <w:rPr>
          <w:rFonts w:ascii="Times New Roman" w:hAnsi="Times New Roman" w:cs="Times New Roman"/>
          <w:sz w:val="24"/>
          <w:szCs w:val="24"/>
        </w:rPr>
        <w:t xml:space="preserve"> disponível, remotamente, nos horários previamente definidos para orientar os docentes, quando solicitado.</w:t>
      </w:r>
    </w:p>
    <w:p w:rsidR="002C1137" w:rsidRPr="002C1137" w:rsidRDefault="002C1137" w:rsidP="00AA4BCF">
      <w:pPr>
        <w:numPr>
          <w:ilvl w:val="0"/>
          <w:numId w:val="33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>Não estar recebendo remuneração da UESB e não ser Bolsista de outra Instituição;</w:t>
      </w:r>
    </w:p>
    <w:p w:rsidR="002C1137" w:rsidRPr="002C1137" w:rsidRDefault="002C1137" w:rsidP="00AA4BCF">
      <w:pPr>
        <w:numPr>
          <w:ilvl w:val="0"/>
          <w:numId w:val="33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>Solicitar à Gerência de Acesso e Acompanhamento, quando for o caso, com antecedência mínima de 15 (quinze) dias, proposta do seu desligamento do Programa.</w:t>
      </w:r>
    </w:p>
    <w:p w:rsidR="002C1137" w:rsidRPr="002C1137" w:rsidRDefault="002C1137" w:rsidP="00AA4BCF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2C1137" w:rsidRPr="002C1137" w:rsidRDefault="002C1137" w:rsidP="00AA4BCF">
      <w:pPr>
        <w:numPr>
          <w:ilvl w:val="0"/>
          <w:numId w:val="34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1137">
        <w:rPr>
          <w:rFonts w:ascii="Times New Roman" w:hAnsi="Times New Roman" w:cs="Times New Roman"/>
          <w:b/>
          <w:sz w:val="24"/>
          <w:szCs w:val="24"/>
        </w:rPr>
        <w:t>DAS OBRIGAÇÕES DA UESB:</w:t>
      </w:r>
    </w:p>
    <w:p w:rsidR="002C1137" w:rsidRPr="002C1137" w:rsidRDefault="002C1137" w:rsidP="00AA4B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137" w:rsidRDefault="002C1137" w:rsidP="00AA4BCF">
      <w:pPr>
        <w:numPr>
          <w:ilvl w:val="0"/>
          <w:numId w:val="32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lastRenderedPageBreak/>
        <w:t xml:space="preserve">Obrigar-se a pagar, mensalmente, uma Bolsa Auxílio no valor de R$ </w:t>
      </w:r>
      <w:r w:rsidRPr="002C1137">
        <w:rPr>
          <w:rFonts w:ascii="Times New Roman" w:hAnsi="Times New Roman" w:cs="Times New Roman"/>
          <w:b/>
          <w:sz w:val="24"/>
          <w:szCs w:val="24"/>
          <w:u w:val="single"/>
        </w:rPr>
        <w:t xml:space="preserve">400,00 </w:t>
      </w:r>
      <w:proofErr w:type="gramStart"/>
      <w:r w:rsidRPr="002C1137">
        <w:rPr>
          <w:rFonts w:ascii="Times New Roman" w:hAnsi="Times New Roman" w:cs="Times New Roman"/>
          <w:b/>
          <w:sz w:val="24"/>
          <w:szCs w:val="24"/>
          <w:u w:val="single"/>
        </w:rPr>
        <w:t>( quatrocentos</w:t>
      </w:r>
      <w:proofErr w:type="gramEnd"/>
      <w:r w:rsidRPr="002C1137">
        <w:rPr>
          <w:rFonts w:ascii="Times New Roman" w:hAnsi="Times New Roman" w:cs="Times New Roman"/>
          <w:b/>
          <w:sz w:val="24"/>
          <w:szCs w:val="24"/>
          <w:u w:val="single"/>
        </w:rPr>
        <w:t xml:space="preserve"> reais)</w:t>
      </w:r>
      <w:r w:rsidRPr="002C1137">
        <w:rPr>
          <w:rFonts w:ascii="Times New Roman" w:hAnsi="Times New Roman" w:cs="Times New Roman"/>
          <w:sz w:val="24"/>
          <w:szCs w:val="24"/>
        </w:rPr>
        <w:t xml:space="preserve">, estabelecido conforme Edital 123/2020, mediante envio, à Gerência de Acesso e Acompanhamento – GAA, de Folha de Frequência/Relatório de Atividades Mensais, devidamente assinado(a) pelo(a) Monitor(a);         </w:t>
      </w:r>
    </w:p>
    <w:p w:rsidR="002C1137" w:rsidRPr="002C1137" w:rsidRDefault="002C1137" w:rsidP="00AA4BCF">
      <w:pPr>
        <w:tabs>
          <w:tab w:val="left" w:pos="567"/>
        </w:tabs>
        <w:suppressAutoHyphens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</w:p>
    <w:p w:rsidR="002C1137" w:rsidRPr="002C1137" w:rsidRDefault="002C1137" w:rsidP="00AA4BCF">
      <w:pPr>
        <w:numPr>
          <w:ilvl w:val="0"/>
          <w:numId w:val="32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>Rescindir o presente contrato após constatação de uma das seguintes ocorrências:</w:t>
      </w:r>
    </w:p>
    <w:p w:rsidR="002C1137" w:rsidRPr="002C1137" w:rsidRDefault="002C1137" w:rsidP="00AA4B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C1137" w:rsidRPr="002C1137" w:rsidRDefault="002C1137" w:rsidP="00AA4BCF">
      <w:pPr>
        <w:numPr>
          <w:ilvl w:val="0"/>
          <w:numId w:val="19"/>
        </w:numPr>
        <w:tabs>
          <w:tab w:val="clear" w:pos="720"/>
          <w:tab w:val="num" w:pos="360"/>
        </w:tabs>
        <w:suppressAutoHyphens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1137">
        <w:rPr>
          <w:rFonts w:ascii="Times New Roman" w:hAnsi="Times New Roman" w:cs="Times New Roman"/>
          <w:sz w:val="24"/>
          <w:szCs w:val="24"/>
        </w:rPr>
        <w:t>pela</w:t>
      </w:r>
      <w:proofErr w:type="gramEnd"/>
      <w:r w:rsidRPr="002C1137">
        <w:rPr>
          <w:rFonts w:ascii="Times New Roman" w:hAnsi="Times New Roman" w:cs="Times New Roman"/>
          <w:sz w:val="24"/>
          <w:szCs w:val="24"/>
        </w:rPr>
        <w:t xml:space="preserve"> violação de qualquer dever universitário que implique na imposição de penalidades conforme o Regimento Geral da Universidade Estadual do Sudoeste da Bahia;</w:t>
      </w:r>
    </w:p>
    <w:p w:rsidR="002C1137" w:rsidRPr="002C1137" w:rsidRDefault="002C1137" w:rsidP="00AA4BCF">
      <w:pPr>
        <w:numPr>
          <w:ilvl w:val="0"/>
          <w:numId w:val="19"/>
        </w:numPr>
        <w:tabs>
          <w:tab w:val="clear" w:pos="720"/>
          <w:tab w:val="num" w:pos="360"/>
        </w:tabs>
        <w:suppressAutoHyphens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1137">
        <w:rPr>
          <w:rFonts w:ascii="Times New Roman" w:hAnsi="Times New Roman" w:cs="Times New Roman"/>
          <w:sz w:val="24"/>
          <w:szCs w:val="24"/>
        </w:rPr>
        <w:t>por</w:t>
      </w:r>
      <w:proofErr w:type="gramEnd"/>
      <w:r w:rsidRPr="002C1137">
        <w:rPr>
          <w:rFonts w:ascii="Times New Roman" w:hAnsi="Times New Roman" w:cs="Times New Roman"/>
          <w:sz w:val="24"/>
          <w:szCs w:val="24"/>
        </w:rPr>
        <w:t xml:space="preserve"> não satisfazer às finalidades da presente concessão, constatando-se improbidade no desempenho das atividades de Bolsista de Monitoria.</w:t>
      </w:r>
    </w:p>
    <w:p w:rsidR="002C1137" w:rsidRPr="002C1137" w:rsidRDefault="002C1137" w:rsidP="00AA4BCF">
      <w:pPr>
        <w:numPr>
          <w:ilvl w:val="0"/>
          <w:numId w:val="19"/>
        </w:numPr>
        <w:tabs>
          <w:tab w:val="clear" w:pos="720"/>
          <w:tab w:val="num" w:pos="360"/>
        </w:tabs>
        <w:suppressAutoHyphens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1137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2C1137">
        <w:rPr>
          <w:rFonts w:ascii="Times New Roman" w:hAnsi="Times New Roman" w:cs="Times New Roman"/>
          <w:sz w:val="24"/>
          <w:szCs w:val="24"/>
        </w:rPr>
        <w:t xml:space="preserve"> falta de assiduidade, impontualidade reiterada, indisciplina, desídia ou improbidade no desempenho das atividades de Bolsista de Monitoria.</w:t>
      </w:r>
    </w:p>
    <w:p w:rsidR="002C1137" w:rsidRPr="002C1137" w:rsidRDefault="002C1137" w:rsidP="00AA4B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C1137" w:rsidRPr="002C1137" w:rsidRDefault="002C1137" w:rsidP="00AA4BCF">
      <w:pPr>
        <w:pStyle w:val="Corpodetexto21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>Este termo entrará em vigor a partir da data de sua assinatura, podendo ser cancelado a qualquer momento por qualquer uma das partes, mediante comunicação prévia de 15 (quinze) dias.</w:t>
      </w:r>
    </w:p>
    <w:p w:rsidR="002C1137" w:rsidRPr="002C1137" w:rsidRDefault="002C1137" w:rsidP="00AA4BCF">
      <w:pPr>
        <w:pStyle w:val="Corpodetexto21"/>
        <w:rPr>
          <w:rFonts w:ascii="Times New Roman" w:hAnsi="Times New Roman" w:cs="Times New Roman"/>
          <w:sz w:val="24"/>
          <w:szCs w:val="24"/>
        </w:rPr>
      </w:pPr>
    </w:p>
    <w:p w:rsidR="002C1137" w:rsidRDefault="002C1137" w:rsidP="00AA4B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 xml:space="preserve">E, por estarem de acordo, assinam este Termo em 02 (duas) vias de igual teor, na presença de 02 (duas) testemunhas, que também assinarão. </w:t>
      </w:r>
    </w:p>
    <w:p w:rsidR="00AA4BCF" w:rsidRPr="002C1137" w:rsidRDefault="00AA4BCF" w:rsidP="00AA4B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C1137" w:rsidRPr="002C1137" w:rsidRDefault="002C1137" w:rsidP="00AA4B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>Fica eleito o foro da Comarca de Vitória da Conquista, para sua execução, com renúncia expressa de qualquer outro, por mais privilegiado que seja.</w:t>
      </w:r>
    </w:p>
    <w:p w:rsidR="00AA4BCF" w:rsidRDefault="00AA4BCF" w:rsidP="00AA4BC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1137" w:rsidRDefault="002C1137" w:rsidP="00AA4BC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 xml:space="preserve">Vitória da Conquista, </w:t>
      </w:r>
      <w:r>
        <w:rPr>
          <w:rFonts w:ascii="Times New Roman" w:hAnsi="Times New Roman" w:cs="Times New Roman"/>
          <w:sz w:val="24"/>
          <w:szCs w:val="24"/>
        </w:rPr>
        <w:t>__</w:t>
      </w:r>
      <w:proofErr w:type="gramStart"/>
      <w:r>
        <w:rPr>
          <w:rFonts w:ascii="Times New Roman" w:hAnsi="Times New Roman" w:cs="Times New Roman"/>
          <w:sz w:val="24"/>
          <w:szCs w:val="24"/>
        </w:rPr>
        <w:t>_</w:t>
      </w:r>
      <w:r w:rsidRPr="002C1137">
        <w:rPr>
          <w:rFonts w:ascii="Times New Roman" w:hAnsi="Times New Roman" w:cs="Times New Roman"/>
          <w:sz w:val="24"/>
          <w:szCs w:val="24"/>
        </w:rPr>
        <w:t xml:space="preserve">  de</w:t>
      </w:r>
      <w:proofErr w:type="gramEnd"/>
      <w:r w:rsidRPr="002C11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2C1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137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2C1137">
        <w:rPr>
          <w:rFonts w:ascii="Times New Roman" w:hAnsi="Times New Roman" w:cs="Times New Roman"/>
          <w:sz w:val="24"/>
          <w:szCs w:val="24"/>
        </w:rPr>
        <w:t xml:space="preserve"> 2020.</w:t>
      </w:r>
    </w:p>
    <w:p w:rsidR="00AA4BCF" w:rsidRDefault="00AA4BCF" w:rsidP="00AA4B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4BCF" w:rsidRPr="002C1137" w:rsidRDefault="00AA4BCF" w:rsidP="00AA4B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1137" w:rsidRPr="002C1137" w:rsidRDefault="002C1137" w:rsidP="00AA4B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2C1137" w:rsidRPr="002C1137" w:rsidRDefault="002C1137" w:rsidP="00AA4B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1137">
        <w:rPr>
          <w:rStyle w:val="il"/>
          <w:rFonts w:ascii="Times New Roman" w:hAnsi="Times New Roman" w:cs="Times New Roman"/>
          <w:b/>
          <w:bCs/>
          <w:color w:val="222222"/>
          <w:sz w:val="24"/>
          <w:szCs w:val="24"/>
        </w:rPr>
        <w:t>Luiz Otávio de Magalhães</w:t>
      </w:r>
    </w:p>
    <w:p w:rsidR="00AA4BCF" w:rsidRDefault="00AA4BCF" w:rsidP="00AA4B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4BCF" w:rsidRDefault="00AA4BCF" w:rsidP="00AA4B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1137" w:rsidRPr="00AA4BCF" w:rsidRDefault="002C1137" w:rsidP="00AA4B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4BCF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2C1137" w:rsidRPr="00AA4BCF" w:rsidRDefault="00AA4BCF" w:rsidP="00AA4BCF">
      <w:pPr>
        <w:pStyle w:val="Ttulo2"/>
        <w:keepLines w:val="0"/>
        <w:numPr>
          <w:ilvl w:val="1"/>
          <w:numId w:val="0"/>
        </w:numPr>
        <w:tabs>
          <w:tab w:val="num" w:pos="0"/>
        </w:tabs>
        <w:suppressAutoHyphens/>
        <w:spacing w:before="0" w:line="240" w:lineRule="auto"/>
        <w:ind w:left="576" w:hanging="576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A4B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Monitor</w:t>
      </w:r>
    </w:p>
    <w:p w:rsidR="002C1137" w:rsidRPr="002C1137" w:rsidRDefault="002C1137" w:rsidP="00AA4BCF">
      <w:pPr>
        <w:pStyle w:val="Subttulo"/>
        <w:spacing w:after="0"/>
        <w:rPr>
          <w:rFonts w:ascii="Times New Roman" w:hAnsi="Times New Roman" w:cs="Times New Roman"/>
          <w:sz w:val="24"/>
          <w:szCs w:val="24"/>
        </w:rPr>
      </w:pPr>
    </w:p>
    <w:p w:rsidR="002C1137" w:rsidRPr="00AA4BCF" w:rsidRDefault="002C1137" w:rsidP="00AA4BCF">
      <w:pPr>
        <w:spacing w:after="0"/>
        <w:rPr>
          <w:rFonts w:ascii="Times New Roman" w:hAnsi="Times New Roman" w:cs="Times New Roman"/>
        </w:rPr>
      </w:pPr>
      <w:r w:rsidRPr="00AA4BCF">
        <w:rPr>
          <w:rFonts w:ascii="Times New Roman" w:hAnsi="Times New Roman" w:cs="Times New Roman"/>
          <w:b/>
        </w:rPr>
        <w:t xml:space="preserve">TESTEMUNHAS: </w:t>
      </w:r>
    </w:p>
    <w:p w:rsidR="002C1137" w:rsidRPr="00AA4BCF" w:rsidRDefault="002C1137" w:rsidP="00AA4BCF">
      <w:pPr>
        <w:spacing w:after="0"/>
        <w:rPr>
          <w:rFonts w:ascii="Times New Roman" w:hAnsi="Times New Roman" w:cs="Times New Roman"/>
          <w:b/>
        </w:rPr>
      </w:pPr>
    </w:p>
    <w:p w:rsidR="002C1137" w:rsidRPr="00AA4BCF" w:rsidRDefault="002C1137" w:rsidP="00AA4BCF">
      <w:pPr>
        <w:spacing w:after="0" w:line="240" w:lineRule="auto"/>
        <w:rPr>
          <w:rFonts w:ascii="Times New Roman" w:hAnsi="Times New Roman" w:cs="Times New Roman"/>
        </w:rPr>
      </w:pPr>
      <w:r w:rsidRPr="00AA4BCF">
        <w:rPr>
          <w:rFonts w:ascii="Times New Roman" w:hAnsi="Times New Roman" w:cs="Times New Roman"/>
          <w:b/>
        </w:rPr>
        <w:t>NOME: ____________________________</w:t>
      </w:r>
      <w:r w:rsidRPr="00AA4BCF">
        <w:rPr>
          <w:rFonts w:ascii="Times New Roman" w:hAnsi="Times New Roman" w:cs="Times New Roman"/>
          <w:b/>
        </w:rPr>
        <w:tab/>
        <w:t xml:space="preserve">    ASSINATURA: ____________________________</w:t>
      </w:r>
    </w:p>
    <w:p w:rsidR="002C1137" w:rsidRPr="00AA4BCF" w:rsidRDefault="002C1137" w:rsidP="00AA4BCF">
      <w:pPr>
        <w:spacing w:after="0" w:line="240" w:lineRule="auto"/>
        <w:rPr>
          <w:rFonts w:ascii="Times New Roman" w:hAnsi="Times New Roman" w:cs="Times New Roman"/>
        </w:rPr>
      </w:pPr>
      <w:r w:rsidRPr="00AA4BCF">
        <w:rPr>
          <w:rFonts w:ascii="Times New Roman" w:hAnsi="Times New Roman" w:cs="Times New Roman"/>
          <w:b/>
        </w:rPr>
        <w:t xml:space="preserve">CPF </w:t>
      </w:r>
      <w:proofErr w:type="gramStart"/>
      <w:r w:rsidRPr="00AA4BCF">
        <w:rPr>
          <w:rFonts w:ascii="Times New Roman" w:hAnsi="Times New Roman" w:cs="Times New Roman"/>
          <w:b/>
        </w:rPr>
        <w:t>N.º</w:t>
      </w:r>
      <w:proofErr w:type="gramEnd"/>
      <w:r w:rsidRPr="00AA4BCF">
        <w:rPr>
          <w:rFonts w:ascii="Times New Roman" w:hAnsi="Times New Roman" w:cs="Times New Roman"/>
          <w:b/>
        </w:rPr>
        <w:t xml:space="preserve"> ____________________________</w:t>
      </w:r>
    </w:p>
    <w:p w:rsidR="002C1137" w:rsidRPr="00AA4BCF" w:rsidRDefault="002C1137" w:rsidP="00AA4BCF">
      <w:pPr>
        <w:pStyle w:val="Cabealho"/>
        <w:rPr>
          <w:rFonts w:ascii="Times New Roman" w:hAnsi="Times New Roman" w:cs="Times New Roman"/>
        </w:rPr>
      </w:pPr>
    </w:p>
    <w:p w:rsidR="002C1137" w:rsidRPr="00AA4BCF" w:rsidRDefault="002C1137" w:rsidP="00AA4BCF">
      <w:pPr>
        <w:spacing w:after="0" w:line="240" w:lineRule="auto"/>
        <w:rPr>
          <w:rFonts w:ascii="Times New Roman" w:hAnsi="Times New Roman" w:cs="Times New Roman"/>
        </w:rPr>
      </w:pPr>
      <w:r w:rsidRPr="00AA4BCF">
        <w:rPr>
          <w:rFonts w:ascii="Times New Roman" w:hAnsi="Times New Roman" w:cs="Times New Roman"/>
          <w:b/>
        </w:rPr>
        <w:t>NOME: ____________________________</w:t>
      </w:r>
      <w:r w:rsidRPr="00AA4BCF">
        <w:rPr>
          <w:rFonts w:ascii="Times New Roman" w:hAnsi="Times New Roman" w:cs="Times New Roman"/>
          <w:b/>
        </w:rPr>
        <w:tab/>
        <w:t xml:space="preserve">    ASSINATURA: ____________________________</w:t>
      </w:r>
    </w:p>
    <w:p w:rsidR="002C1137" w:rsidRPr="00CB3471" w:rsidRDefault="002C1137" w:rsidP="00CB3471">
      <w:pPr>
        <w:spacing w:after="0" w:line="240" w:lineRule="auto"/>
        <w:rPr>
          <w:rFonts w:ascii="Times New Roman" w:hAnsi="Times New Roman" w:cs="Times New Roman"/>
        </w:rPr>
      </w:pPr>
      <w:r w:rsidRPr="00AA4BCF">
        <w:rPr>
          <w:rFonts w:ascii="Times New Roman" w:hAnsi="Times New Roman" w:cs="Times New Roman"/>
          <w:b/>
        </w:rPr>
        <w:t xml:space="preserve">CPF </w:t>
      </w:r>
      <w:proofErr w:type="gramStart"/>
      <w:r w:rsidRPr="00AA4BCF">
        <w:rPr>
          <w:rFonts w:ascii="Times New Roman" w:hAnsi="Times New Roman" w:cs="Times New Roman"/>
          <w:b/>
        </w:rPr>
        <w:t>N.º</w:t>
      </w:r>
      <w:proofErr w:type="gramEnd"/>
      <w:r w:rsidRPr="00AA4BCF">
        <w:rPr>
          <w:rFonts w:ascii="Times New Roman" w:hAnsi="Times New Roman" w:cs="Times New Roman"/>
          <w:b/>
        </w:rPr>
        <w:t xml:space="preserve"> ____________________________</w:t>
      </w:r>
    </w:p>
    <w:sectPr w:rsidR="002C1137" w:rsidRPr="00CB3471" w:rsidSect="00A67BF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851" w:right="1134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4858" w:rsidRDefault="00D84858" w:rsidP="00342439">
      <w:pPr>
        <w:spacing w:after="0" w:line="240" w:lineRule="auto"/>
      </w:pPr>
      <w:r>
        <w:separator/>
      </w:r>
    </w:p>
  </w:endnote>
  <w:endnote w:type="continuationSeparator" w:id="0">
    <w:p w:rsidR="00D84858" w:rsidRDefault="00D84858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A51288">
    <w:pPr>
      <w:pStyle w:val="Rodap"/>
    </w:pPr>
  </w:p>
  <w:p w:rsidR="00A51288" w:rsidRPr="00E16931" w:rsidRDefault="00A51288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                                                               </w:t>
    </w:r>
    <w:proofErr w:type="gram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77) 3424-8640 | reitoria@uesb.edu.br</w:t>
    </w:r>
  </w:p>
  <w:p w:rsidR="00A51288" w:rsidRDefault="00A51288">
    <w:pPr>
      <w:pStyle w:val="Rodap"/>
    </w:pPr>
  </w:p>
  <w:p w:rsidR="00A51288" w:rsidRDefault="00A51288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4858" w:rsidRDefault="00D84858" w:rsidP="00342439">
      <w:pPr>
        <w:spacing w:after="0" w:line="240" w:lineRule="auto"/>
      </w:pPr>
      <w:r>
        <w:separator/>
      </w:r>
    </w:p>
  </w:footnote>
  <w:footnote w:type="continuationSeparator" w:id="0">
    <w:p w:rsidR="00D84858" w:rsidRDefault="00D84858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D8485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A5128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18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2B8D"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9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51288" w:rsidRDefault="00A51288">
    <w:pPr>
      <w:pStyle w:val="Cabealho"/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Pr="00E16931" w:rsidRDefault="00A51288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D8485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</w:abstractNum>
  <w:abstractNum w:abstractNumId="1" w15:restartNumberingAfterBreak="0">
    <w:nsid w:val="00000003"/>
    <w:multiLevelType w:val="singleLevel"/>
    <w:tmpl w:val="0000000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/>
        <w:sz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 w15:restartNumberingAfterBreak="0">
    <w:nsid w:val="049878F2"/>
    <w:multiLevelType w:val="multilevel"/>
    <w:tmpl w:val="7E108E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C6858"/>
    <w:multiLevelType w:val="multilevel"/>
    <w:tmpl w:val="8B56F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171A0151"/>
    <w:multiLevelType w:val="hybridMultilevel"/>
    <w:tmpl w:val="58C011D6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A75B0"/>
    <w:multiLevelType w:val="multilevel"/>
    <w:tmpl w:val="1EAADEDA"/>
    <w:lvl w:ilvl="0">
      <w:start w:val="1"/>
      <w:numFmt w:val="decimalZero"/>
      <w:lvlText w:val="%1."/>
      <w:lvlJc w:val="left"/>
      <w:pPr>
        <w:ind w:left="810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2FF4DCE"/>
    <w:multiLevelType w:val="hybridMultilevel"/>
    <w:tmpl w:val="007E47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5A1F9A"/>
    <w:multiLevelType w:val="hybridMultilevel"/>
    <w:tmpl w:val="25DE3E32"/>
    <w:lvl w:ilvl="0" w:tplc="90105E4A">
      <w:start w:val="1"/>
      <w:numFmt w:val="upperRoman"/>
      <w:lvlText w:val="%1."/>
      <w:lvlJc w:val="left"/>
      <w:pPr>
        <w:ind w:left="2498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" w15:restartNumberingAfterBreak="0">
    <w:nsid w:val="36227E2C"/>
    <w:multiLevelType w:val="hybridMultilevel"/>
    <w:tmpl w:val="0B4838A0"/>
    <w:lvl w:ilvl="0" w:tplc="B8F66F3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9171D8"/>
    <w:multiLevelType w:val="hybridMultilevel"/>
    <w:tmpl w:val="C068CA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14105E"/>
    <w:multiLevelType w:val="hybridMultilevel"/>
    <w:tmpl w:val="DF881EB0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9A6E82"/>
    <w:multiLevelType w:val="hybridMultilevel"/>
    <w:tmpl w:val="587AD25A"/>
    <w:lvl w:ilvl="0" w:tplc="BE961A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C56DF5"/>
    <w:multiLevelType w:val="hybridMultilevel"/>
    <w:tmpl w:val="5030C17C"/>
    <w:lvl w:ilvl="0" w:tplc="625E3DD4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A90390A"/>
    <w:multiLevelType w:val="multilevel"/>
    <w:tmpl w:val="E6D63B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104C05"/>
    <w:multiLevelType w:val="hybridMultilevel"/>
    <w:tmpl w:val="993AAC32"/>
    <w:lvl w:ilvl="0" w:tplc="64E407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DF3F8E"/>
    <w:multiLevelType w:val="hybridMultilevel"/>
    <w:tmpl w:val="E2800550"/>
    <w:lvl w:ilvl="0" w:tplc="069869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2C1E32"/>
    <w:multiLevelType w:val="hybridMultilevel"/>
    <w:tmpl w:val="12D86F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E5450A"/>
    <w:multiLevelType w:val="hybridMultilevel"/>
    <w:tmpl w:val="CB1C6EB6"/>
    <w:lvl w:ilvl="0" w:tplc="04160017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0543E"/>
    <w:multiLevelType w:val="multilevel"/>
    <w:tmpl w:val="B93CB67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9432FFC"/>
    <w:multiLevelType w:val="hybridMultilevel"/>
    <w:tmpl w:val="44283438"/>
    <w:lvl w:ilvl="0" w:tplc="B62EA0B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332096"/>
    <w:multiLevelType w:val="multilevel"/>
    <w:tmpl w:val="92B80A1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206C87"/>
    <w:multiLevelType w:val="multilevel"/>
    <w:tmpl w:val="861A1E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B0479C"/>
    <w:multiLevelType w:val="hybridMultilevel"/>
    <w:tmpl w:val="C59697AE"/>
    <w:lvl w:ilvl="0" w:tplc="47F04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ACD177F"/>
    <w:multiLevelType w:val="hybridMultilevel"/>
    <w:tmpl w:val="C21C45FC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D8514C"/>
    <w:multiLevelType w:val="hybridMultilevel"/>
    <w:tmpl w:val="AD4CB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5F199C"/>
    <w:multiLevelType w:val="multilevel"/>
    <w:tmpl w:val="5562F12C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E35C68"/>
    <w:multiLevelType w:val="hybridMultilevel"/>
    <w:tmpl w:val="26BC579E"/>
    <w:lvl w:ilvl="0" w:tplc="75F0E21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37174FF"/>
    <w:multiLevelType w:val="multilevel"/>
    <w:tmpl w:val="6EE01C2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801801"/>
    <w:multiLevelType w:val="hybridMultilevel"/>
    <w:tmpl w:val="719CEB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A2344E"/>
    <w:multiLevelType w:val="hybridMultilevel"/>
    <w:tmpl w:val="A844CB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8514D13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8A315D"/>
    <w:multiLevelType w:val="hybridMultilevel"/>
    <w:tmpl w:val="CCF2F50C"/>
    <w:lvl w:ilvl="0" w:tplc="45B254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7"/>
  </w:num>
  <w:num w:numId="3">
    <w:abstractNumId w:val="28"/>
  </w:num>
  <w:num w:numId="4">
    <w:abstractNumId w:val="33"/>
  </w:num>
  <w:num w:numId="5">
    <w:abstractNumId w:val="24"/>
  </w:num>
  <w:num w:numId="6">
    <w:abstractNumId w:val="22"/>
  </w:num>
  <w:num w:numId="7">
    <w:abstractNumId w:val="27"/>
  </w:num>
  <w:num w:numId="8">
    <w:abstractNumId w:val="23"/>
  </w:num>
  <w:num w:numId="9">
    <w:abstractNumId w:val="29"/>
  </w:num>
  <w:num w:numId="10">
    <w:abstractNumId w:val="4"/>
  </w:num>
  <w:num w:numId="11">
    <w:abstractNumId w:val="3"/>
  </w:num>
  <w:num w:numId="12">
    <w:abstractNumId w:val="15"/>
  </w:num>
  <w:num w:numId="13">
    <w:abstractNumId w:val="21"/>
  </w:num>
  <w:num w:numId="14">
    <w:abstractNumId w:val="8"/>
  </w:num>
  <w:num w:numId="15">
    <w:abstractNumId w:val="19"/>
  </w:num>
  <w:num w:numId="16">
    <w:abstractNumId w:val="13"/>
  </w:num>
  <w:num w:numId="17">
    <w:abstractNumId w:val="30"/>
  </w:num>
  <w:num w:numId="18">
    <w:abstractNumId w:val="20"/>
  </w:num>
  <w:num w:numId="19">
    <w:abstractNumId w:val="0"/>
  </w:num>
  <w:num w:numId="20">
    <w:abstractNumId w:val="31"/>
  </w:num>
  <w:num w:numId="21">
    <w:abstractNumId w:val="32"/>
  </w:num>
  <w:num w:numId="22">
    <w:abstractNumId w:val="12"/>
  </w:num>
  <w:num w:numId="23">
    <w:abstractNumId w:val="7"/>
  </w:num>
  <w:num w:numId="24">
    <w:abstractNumId w:val="11"/>
  </w:num>
  <w:num w:numId="25">
    <w:abstractNumId w:val="18"/>
  </w:num>
  <w:num w:numId="26">
    <w:abstractNumId w:val="16"/>
  </w:num>
  <w:num w:numId="27">
    <w:abstractNumId w:val="25"/>
  </w:num>
  <w:num w:numId="28">
    <w:abstractNumId w:val="5"/>
  </w:num>
  <w:num w:numId="29">
    <w:abstractNumId w:val="26"/>
  </w:num>
  <w:num w:numId="30">
    <w:abstractNumId w:val="9"/>
  </w:num>
  <w:num w:numId="31">
    <w:abstractNumId w:val="14"/>
  </w:num>
  <w:num w:numId="32">
    <w:abstractNumId w:val="1"/>
  </w:num>
  <w:num w:numId="33">
    <w:abstractNumId w:val="2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63F7"/>
    <w:rsid w:val="00006C6B"/>
    <w:rsid w:val="000144D8"/>
    <w:rsid w:val="00030C8E"/>
    <w:rsid w:val="00043BAE"/>
    <w:rsid w:val="00045A19"/>
    <w:rsid w:val="00045B34"/>
    <w:rsid w:val="00055B1E"/>
    <w:rsid w:val="00057A81"/>
    <w:rsid w:val="000712C8"/>
    <w:rsid w:val="00074B84"/>
    <w:rsid w:val="000A52CC"/>
    <w:rsid w:val="000C2B8D"/>
    <w:rsid w:val="000E00E9"/>
    <w:rsid w:val="000F46FD"/>
    <w:rsid w:val="00111E05"/>
    <w:rsid w:val="00111E76"/>
    <w:rsid w:val="00124451"/>
    <w:rsid w:val="00132EFB"/>
    <w:rsid w:val="001401C7"/>
    <w:rsid w:val="00144CAA"/>
    <w:rsid w:val="00147BB4"/>
    <w:rsid w:val="001532DA"/>
    <w:rsid w:val="001729D9"/>
    <w:rsid w:val="001808ED"/>
    <w:rsid w:val="00180E81"/>
    <w:rsid w:val="00183E8D"/>
    <w:rsid w:val="00196880"/>
    <w:rsid w:val="001A0A6F"/>
    <w:rsid w:val="001A73D5"/>
    <w:rsid w:val="001D33A1"/>
    <w:rsid w:val="001D38D7"/>
    <w:rsid w:val="001D63AD"/>
    <w:rsid w:val="001E5740"/>
    <w:rsid w:val="001F0E32"/>
    <w:rsid w:val="001F1A9F"/>
    <w:rsid w:val="001F27BA"/>
    <w:rsid w:val="001F4604"/>
    <w:rsid w:val="00212A71"/>
    <w:rsid w:val="0021790F"/>
    <w:rsid w:val="00221F88"/>
    <w:rsid w:val="00224B97"/>
    <w:rsid w:val="00225ED5"/>
    <w:rsid w:val="00235884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76DC6"/>
    <w:rsid w:val="00290058"/>
    <w:rsid w:val="002A73D0"/>
    <w:rsid w:val="002C1137"/>
    <w:rsid w:val="002D1494"/>
    <w:rsid w:val="002D38BD"/>
    <w:rsid w:val="002D7525"/>
    <w:rsid w:val="002E0859"/>
    <w:rsid w:val="002F5FB2"/>
    <w:rsid w:val="00301774"/>
    <w:rsid w:val="00317BF2"/>
    <w:rsid w:val="00320BE8"/>
    <w:rsid w:val="00335102"/>
    <w:rsid w:val="00342439"/>
    <w:rsid w:val="003467C5"/>
    <w:rsid w:val="00347A36"/>
    <w:rsid w:val="003530F6"/>
    <w:rsid w:val="0037101B"/>
    <w:rsid w:val="00376449"/>
    <w:rsid w:val="00376A93"/>
    <w:rsid w:val="003A0D8A"/>
    <w:rsid w:val="003A7C1A"/>
    <w:rsid w:val="003A7FF3"/>
    <w:rsid w:val="003B4CAE"/>
    <w:rsid w:val="003D0694"/>
    <w:rsid w:val="003D5387"/>
    <w:rsid w:val="003E2D54"/>
    <w:rsid w:val="00404E24"/>
    <w:rsid w:val="00411CA3"/>
    <w:rsid w:val="0041662E"/>
    <w:rsid w:val="004227E7"/>
    <w:rsid w:val="00434F7B"/>
    <w:rsid w:val="004568FA"/>
    <w:rsid w:val="004B0453"/>
    <w:rsid w:val="004B798B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5689A"/>
    <w:rsid w:val="00575E4D"/>
    <w:rsid w:val="005A3C43"/>
    <w:rsid w:val="005B1912"/>
    <w:rsid w:val="005B54C1"/>
    <w:rsid w:val="005D751D"/>
    <w:rsid w:val="005E07DF"/>
    <w:rsid w:val="0060468A"/>
    <w:rsid w:val="00621CE2"/>
    <w:rsid w:val="0063766B"/>
    <w:rsid w:val="0064560A"/>
    <w:rsid w:val="0064585F"/>
    <w:rsid w:val="0065033B"/>
    <w:rsid w:val="00651849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5A3F"/>
    <w:rsid w:val="006E4A66"/>
    <w:rsid w:val="006E789C"/>
    <w:rsid w:val="006F1E94"/>
    <w:rsid w:val="006F5D86"/>
    <w:rsid w:val="00700A34"/>
    <w:rsid w:val="00712F56"/>
    <w:rsid w:val="00720489"/>
    <w:rsid w:val="00721F34"/>
    <w:rsid w:val="00727D4E"/>
    <w:rsid w:val="007309D7"/>
    <w:rsid w:val="00740E5A"/>
    <w:rsid w:val="00745131"/>
    <w:rsid w:val="00747AFC"/>
    <w:rsid w:val="00754547"/>
    <w:rsid w:val="00772A99"/>
    <w:rsid w:val="007A52D0"/>
    <w:rsid w:val="007E4179"/>
    <w:rsid w:val="00806132"/>
    <w:rsid w:val="00821120"/>
    <w:rsid w:val="00824854"/>
    <w:rsid w:val="008253F6"/>
    <w:rsid w:val="00833CE7"/>
    <w:rsid w:val="00843253"/>
    <w:rsid w:val="00853B3E"/>
    <w:rsid w:val="008626EB"/>
    <w:rsid w:val="00884C41"/>
    <w:rsid w:val="008B0A07"/>
    <w:rsid w:val="008C4469"/>
    <w:rsid w:val="008C4B5C"/>
    <w:rsid w:val="008D1900"/>
    <w:rsid w:val="008D362C"/>
    <w:rsid w:val="008E519A"/>
    <w:rsid w:val="00900518"/>
    <w:rsid w:val="009148A7"/>
    <w:rsid w:val="0093198A"/>
    <w:rsid w:val="00937DC6"/>
    <w:rsid w:val="00944F02"/>
    <w:rsid w:val="00965475"/>
    <w:rsid w:val="0097613A"/>
    <w:rsid w:val="00977969"/>
    <w:rsid w:val="009863EC"/>
    <w:rsid w:val="00987B9D"/>
    <w:rsid w:val="00990C6D"/>
    <w:rsid w:val="00994C66"/>
    <w:rsid w:val="0099618F"/>
    <w:rsid w:val="009A4DA4"/>
    <w:rsid w:val="009A60B2"/>
    <w:rsid w:val="009B4D22"/>
    <w:rsid w:val="009C406A"/>
    <w:rsid w:val="009D46A9"/>
    <w:rsid w:val="009D5C58"/>
    <w:rsid w:val="009E2B01"/>
    <w:rsid w:val="00A249FF"/>
    <w:rsid w:val="00A3117C"/>
    <w:rsid w:val="00A32E8E"/>
    <w:rsid w:val="00A40735"/>
    <w:rsid w:val="00A44C68"/>
    <w:rsid w:val="00A51288"/>
    <w:rsid w:val="00A5278F"/>
    <w:rsid w:val="00A67BF1"/>
    <w:rsid w:val="00A71A3E"/>
    <w:rsid w:val="00A926EA"/>
    <w:rsid w:val="00A929FB"/>
    <w:rsid w:val="00AA4BCF"/>
    <w:rsid w:val="00AB3DE7"/>
    <w:rsid w:val="00AB5D6A"/>
    <w:rsid w:val="00AC364A"/>
    <w:rsid w:val="00AC5E4C"/>
    <w:rsid w:val="00AE64B9"/>
    <w:rsid w:val="00B10DB4"/>
    <w:rsid w:val="00B2243E"/>
    <w:rsid w:val="00B26A05"/>
    <w:rsid w:val="00B30CBD"/>
    <w:rsid w:val="00B32886"/>
    <w:rsid w:val="00B34D5C"/>
    <w:rsid w:val="00B47DBD"/>
    <w:rsid w:val="00B646F7"/>
    <w:rsid w:val="00B705AE"/>
    <w:rsid w:val="00B77AA8"/>
    <w:rsid w:val="00B96F02"/>
    <w:rsid w:val="00BA2DB1"/>
    <w:rsid w:val="00BB747F"/>
    <w:rsid w:val="00BE70E0"/>
    <w:rsid w:val="00BF7293"/>
    <w:rsid w:val="00C351EA"/>
    <w:rsid w:val="00C55E10"/>
    <w:rsid w:val="00CB3471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217CA"/>
    <w:rsid w:val="00D22FEC"/>
    <w:rsid w:val="00D25EA8"/>
    <w:rsid w:val="00D30366"/>
    <w:rsid w:val="00D432F5"/>
    <w:rsid w:val="00D507C1"/>
    <w:rsid w:val="00D52FC1"/>
    <w:rsid w:val="00D6446B"/>
    <w:rsid w:val="00D7710A"/>
    <w:rsid w:val="00D84858"/>
    <w:rsid w:val="00D84C46"/>
    <w:rsid w:val="00DA3FFC"/>
    <w:rsid w:val="00DB1285"/>
    <w:rsid w:val="00DB49A0"/>
    <w:rsid w:val="00DC3A7D"/>
    <w:rsid w:val="00DC6262"/>
    <w:rsid w:val="00DC673E"/>
    <w:rsid w:val="00DC6C03"/>
    <w:rsid w:val="00DD308E"/>
    <w:rsid w:val="00DE0F86"/>
    <w:rsid w:val="00DE1E31"/>
    <w:rsid w:val="00DE2652"/>
    <w:rsid w:val="00DE2D87"/>
    <w:rsid w:val="00E16931"/>
    <w:rsid w:val="00E26E0D"/>
    <w:rsid w:val="00E304A0"/>
    <w:rsid w:val="00E31060"/>
    <w:rsid w:val="00E32120"/>
    <w:rsid w:val="00E37E05"/>
    <w:rsid w:val="00E5730C"/>
    <w:rsid w:val="00E60437"/>
    <w:rsid w:val="00E636A2"/>
    <w:rsid w:val="00E74A0A"/>
    <w:rsid w:val="00E90C3C"/>
    <w:rsid w:val="00E91A02"/>
    <w:rsid w:val="00E93570"/>
    <w:rsid w:val="00E93F77"/>
    <w:rsid w:val="00EA6114"/>
    <w:rsid w:val="00EC2BC0"/>
    <w:rsid w:val="00EC7092"/>
    <w:rsid w:val="00ED3222"/>
    <w:rsid w:val="00EF23C0"/>
    <w:rsid w:val="00F17CD1"/>
    <w:rsid w:val="00F20EC4"/>
    <w:rsid w:val="00F344DE"/>
    <w:rsid w:val="00F41182"/>
    <w:rsid w:val="00F54559"/>
    <w:rsid w:val="00F56D8F"/>
    <w:rsid w:val="00F72748"/>
    <w:rsid w:val="00F762B9"/>
    <w:rsid w:val="00F82D29"/>
    <w:rsid w:val="00F843FE"/>
    <w:rsid w:val="00F96ECD"/>
    <w:rsid w:val="00FA061F"/>
    <w:rsid w:val="00FB1B2C"/>
    <w:rsid w:val="00FB6363"/>
    <w:rsid w:val="00FB6717"/>
    <w:rsid w:val="00FC4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EAAC113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4</cp:revision>
  <cp:lastPrinted>2020-09-10T20:36:00Z</cp:lastPrinted>
  <dcterms:created xsi:type="dcterms:W3CDTF">2020-10-05T20:58:00Z</dcterms:created>
  <dcterms:modified xsi:type="dcterms:W3CDTF">2020-10-05T20:58:00Z</dcterms:modified>
</cp:coreProperties>
</file>