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3C7" w:rsidRDefault="00B653C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DEA" w:rsidRDefault="00B653C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II DO EDITAL 014/2021</w:t>
      </w:r>
    </w:p>
    <w:p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63618">
        <w:rPr>
          <w:rFonts w:ascii="Times New Roman" w:hAnsi="Times New Roman" w:cs="Times New Roman"/>
          <w:b/>
          <w:sz w:val="30"/>
          <w:szCs w:val="30"/>
        </w:rPr>
        <w:t>DECLARAÇÃO</w:t>
      </w:r>
    </w:p>
    <w:p w:rsidR="00DC673E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>Eu 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______________________________matrícula ______________</w:t>
      </w:r>
      <w:r w:rsidRPr="00963618">
        <w:rPr>
          <w:rFonts w:ascii="Times New Roman" w:hAnsi="Times New Roman" w:cs="Times New Roman"/>
          <w:sz w:val="24"/>
          <w:szCs w:val="24"/>
        </w:rPr>
        <w:t xml:space="preserve"> do curso _______________________ declaro que possuo </w:t>
      </w:r>
      <w:r w:rsidRPr="004B0453"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>
        <w:rPr>
          <w:rFonts w:ascii="Times New Roman" w:hAnsi="Times New Roman" w:cs="Times New Roman"/>
          <w:sz w:val="24"/>
          <w:szCs w:val="24"/>
        </w:rPr>
        <w:t xml:space="preserve"> semanal de 20 (vinte) horas no</w:t>
      </w:r>
      <w:r w:rsidRPr="00963618">
        <w:rPr>
          <w:rFonts w:ascii="Times New Roman" w:hAnsi="Times New Roman" w:cs="Times New Roman"/>
          <w:sz w:val="24"/>
          <w:szCs w:val="24"/>
        </w:rPr>
        <w:t xml:space="preserve"> turn</w:t>
      </w:r>
      <w:r>
        <w:rPr>
          <w:rFonts w:ascii="Times New Roman" w:hAnsi="Times New Roman" w:cs="Times New Roman"/>
          <w:sz w:val="24"/>
          <w:szCs w:val="24"/>
        </w:rPr>
        <w:t xml:space="preserve">o ________________, oposto ao meu curso de origem, para exercer as atividades relativas à </w:t>
      </w:r>
      <w:r w:rsidRPr="000712C8">
        <w:rPr>
          <w:rFonts w:ascii="Times New Roman" w:hAnsi="Times New Roman" w:cs="Times New Roman"/>
          <w:sz w:val="24"/>
          <w:szCs w:val="24"/>
        </w:rPr>
        <w:t xml:space="preserve">Monitoria </w:t>
      </w:r>
      <w:r w:rsidR="00B13088">
        <w:rPr>
          <w:rFonts w:ascii="Times New Roman" w:hAnsi="Times New Roman" w:cs="Times New Roman"/>
          <w:sz w:val="24"/>
          <w:szCs w:val="24"/>
        </w:rPr>
        <w:t xml:space="preserve">de Apoio aos Discentes Ingressantes nos Cursos de Graduação da UESB no Uso de Tecnologias Digitais </w:t>
      </w:r>
      <w:r w:rsidRPr="000712C8">
        <w:rPr>
          <w:rFonts w:ascii="Times New Roman" w:hAnsi="Times New Roman" w:cs="Times New Roman"/>
          <w:sz w:val="24"/>
          <w:szCs w:val="24"/>
        </w:rPr>
        <w:t>para o Ensino Remoto Emergencial (ERE)</w:t>
      </w:r>
      <w:r w:rsidR="00B13088">
        <w:rPr>
          <w:rFonts w:ascii="Times New Roman" w:hAnsi="Times New Roman" w:cs="Times New Roman"/>
          <w:sz w:val="24"/>
          <w:szCs w:val="24"/>
        </w:rPr>
        <w:t>, referente aos Períodos Letivos 2020.0 e 2020.1</w:t>
      </w:r>
      <w:r w:rsidR="00C5341D">
        <w:rPr>
          <w:rFonts w:ascii="Times New Roman" w:hAnsi="Times New Roman" w:cs="Times New Roman"/>
          <w:sz w:val="24"/>
          <w:szCs w:val="24"/>
        </w:rPr>
        <w:t>, conforme Edital n° 010/2021.</w:t>
      </w:r>
      <w:bookmarkStart w:id="0" w:name="_GoBack"/>
      <w:bookmarkEnd w:id="0"/>
    </w:p>
    <w:p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 xml:space="preserve">__________________, ____ de _________________ </w:t>
      </w:r>
      <w:proofErr w:type="spellStart"/>
      <w:r w:rsidR="00B13088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B13088">
        <w:rPr>
          <w:rFonts w:ascii="Times New Roman" w:hAnsi="Times New Roman" w:cs="Times New Roman"/>
          <w:sz w:val="24"/>
          <w:szCs w:val="24"/>
        </w:rPr>
        <w:t xml:space="preserve"> 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035AB">
        <w:rPr>
          <w:rFonts w:ascii="Times New Roman" w:hAnsi="Times New Roman" w:cs="Times New Roman"/>
          <w:sz w:val="24"/>
          <w:szCs w:val="24"/>
        </w:rPr>
        <w:t>Assinatura do D</w:t>
      </w:r>
      <w:r>
        <w:rPr>
          <w:rFonts w:ascii="Times New Roman" w:hAnsi="Times New Roman" w:cs="Times New Roman"/>
          <w:sz w:val="24"/>
          <w:szCs w:val="24"/>
        </w:rPr>
        <w:t>iscente)</w:t>
      </w:r>
    </w:p>
    <w:p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843253" w:rsidSect="00A67BF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73D" w:rsidRDefault="0077273D" w:rsidP="00342439">
      <w:pPr>
        <w:spacing w:after="0" w:line="240" w:lineRule="auto"/>
      </w:pPr>
      <w:r>
        <w:separator/>
      </w:r>
    </w:p>
  </w:endnote>
  <w:endnote w:type="continuationSeparator" w:id="0">
    <w:p w:rsidR="0077273D" w:rsidRDefault="0077273D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Rodap"/>
    </w:pPr>
  </w:p>
  <w:p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:rsidR="00A51288" w:rsidRDefault="00A51288">
    <w:pPr>
      <w:pStyle w:val="Rodap"/>
    </w:pPr>
  </w:p>
  <w:p w:rsidR="00A51288" w:rsidRDefault="00A51288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73D" w:rsidRDefault="0077273D" w:rsidP="00342439">
      <w:pPr>
        <w:spacing w:after="0" w:line="240" w:lineRule="auto"/>
      </w:pPr>
      <w:r>
        <w:separator/>
      </w:r>
    </w:p>
  </w:footnote>
  <w:footnote w:type="continuationSeparator" w:id="0">
    <w:p w:rsidR="0077273D" w:rsidRDefault="0077273D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77273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1288" w:rsidRDefault="00A51288">
    <w:pPr>
      <w:pStyle w:val="Cabealho"/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77273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7"/>
  </w:num>
  <w:num w:numId="3">
    <w:abstractNumId w:val="28"/>
  </w:num>
  <w:num w:numId="4">
    <w:abstractNumId w:val="33"/>
  </w:num>
  <w:num w:numId="5">
    <w:abstractNumId w:val="24"/>
  </w:num>
  <w:num w:numId="6">
    <w:abstractNumId w:val="22"/>
  </w:num>
  <w:num w:numId="7">
    <w:abstractNumId w:val="27"/>
  </w:num>
  <w:num w:numId="8">
    <w:abstractNumId w:val="23"/>
  </w:num>
  <w:num w:numId="9">
    <w:abstractNumId w:val="29"/>
  </w:num>
  <w:num w:numId="10">
    <w:abstractNumId w:val="4"/>
  </w:num>
  <w:num w:numId="11">
    <w:abstractNumId w:val="3"/>
  </w:num>
  <w:num w:numId="12">
    <w:abstractNumId w:val="15"/>
  </w:num>
  <w:num w:numId="13">
    <w:abstractNumId w:val="21"/>
  </w:num>
  <w:num w:numId="14">
    <w:abstractNumId w:val="8"/>
  </w:num>
  <w:num w:numId="15">
    <w:abstractNumId w:val="19"/>
  </w:num>
  <w:num w:numId="16">
    <w:abstractNumId w:val="13"/>
  </w:num>
  <w:num w:numId="17">
    <w:abstractNumId w:val="30"/>
  </w:num>
  <w:num w:numId="18">
    <w:abstractNumId w:val="20"/>
  </w:num>
  <w:num w:numId="19">
    <w:abstractNumId w:val="0"/>
  </w:num>
  <w:num w:numId="20">
    <w:abstractNumId w:val="31"/>
  </w:num>
  <w:num w:numId="21">
    <w:abstractNumId w:val="32"/>
  </w:num>
  <w:num w:numId="22">
    <w:abstractNumId w:val="12"/>
  </w:num>
  <w:num w:numId="23">
    <w:abstractNumId w:val="7"/>
  </w:num>
  <w:num w:numId="24">
    <w:abstractNumId w:val="11"/>
  </w:num>
  <w:num w:numId="25">
    <w:abstractNumId w:val="18"/>
  </w:num>
  <w:num w:numId="26">
    <w:abstractNumId w:val="16"/>
  </w:num>
  <w:num w:numId="27">
    <w:abstractNumId w:val="25"/>
  </w:num>
  <w:num w:numId="28">
    <w:abstractNumId w:val="5"/>
  </w:num>
  <w:num w:numId="29">
    <w:abstractNumId w:val="26"/>
  </w:num>
  <w:num w:numId="30">
    <w:abstractNumId w:val="9"/>
  </w:num>
  <w:num w:numId="31">
    <w:abstractNumId w:val="14"/>
  </w:num>
  <w:num w:numId="32">
    <w:abstractNumId w:val="1"/>
  </w:num>
  <w:num w:numId="33">
    <w:abstractNumId w:val="2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44D8"/>
    <w:rsid w:val="00030C8E"/>
    <w:rsid w:val="00043BAE"/>
    <w:rsid w:val="00045B34"/>
    <w:rsid w:val="00055B1E"/>
    <w:rsid w:val="000712C8"/>
    <w:rsid w:val="00074B84"/>
    <w:rsid w:val="000A52CC"/>
    <w:rsid w:val="000C2B8D"/>
    <w:rsid w:val="000F46FD"/>
    <w:rsid w:val="00111E05"/>
    <w:rsid w:val="00111E76"/>
    <w:rsid w:val="00124451"/>
    <w:rsid w:val="00132EFB"/>
    <w:rsid w:val="001401C7"/>
    <w:rsid w:val="00144CAA"/>
    <w:rsid w:val="00147BB4"/>
    <w:rsid w:val="001532DA"/>
    <w:rsid w:val="001729D9"/>
    <w:rsid w:val="001808ED"/>
    <w:rsid w:val="00180E81"/>
    <w:rsid w:val="00183E8D"/>
    <w:rsid w:val="0018404B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12A71"/>
    <w:rsid w:val="0021790F"/>
    <w:rsid w:val="00221F88"/>
    <w:rsid w:val="00224B97"/>
    <w:rsid w:val="00225ED5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90058"/>
    <w:rsid w:val="002A73D0"/>
    <w:rsid w:val="002C1137"/>
    <w:rsid w:val="002D1494"/>
    <w:rsid w:val="002D38BD"/>
    <w:rsid w:val="002D7525"/>
    <w:rsid w:val="002E0859"/>
    <w:rsid w:val="002F5FB2"/>
    <w:rsid w:val="00301774"/>
    <w:rsid w:val="00317BF2"/>
    <w:rsid w:val="00320BE8"/>
    <w:rsid w:val="00342439"/>
    <w:rsid w:val="003467C5"/>
    <w:rsid w:val="00347A36"/>
    <w:rsid w:val="003530F6"/>
    <w:rsid w:val="0037101B"/>
    <w:rsid w:val="00376A93"/>
    <w:rsid w:val="003A0D8A"/>
    <w:rsid w:val="003A7C1A"/>
    <w:rsid w:val="003A7FF3"/>
    <w:rsid w:val="003B4CAE"/>
    <w:rsid w:val="003D0694"/>
    <w:rsid w:val="003E2D54"/>
    <w:rsid w:val="003E50A4"/>
    <w:rsid w:val="00404E24"/>
    <w:rsid w:val="00411CA3"/>
    <w:rsid w:val="0041662E"/>
    <w:rsid w:val="004227E7"/>
    <w:rsid w:val="00434F7B"/>
    <w:rsid w:val="004376B9"/>
    <w:rsid w:val="004568FA"/>
    <w:rsid w:val="00456F6A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5E4D"/>
    <w:rsid w:val="005A3C43"/>
    <w:rsid w:val="005B1912"/>
    <w:rsid w:val="005B54C1"/>
    <w:rsid w:val="005D751D"/>
    <w:rsid w:val="005E07DF"/>
    <w:rsid w:val="0060468A"/>
    <w:rsid w:val="0060794B"/>
    <w:rsid w:val="00621CE2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4A66"/>
    <w:rsid w:val="006E789C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73D"/>
    <w:rsid w:val="00772A99"/>
    <w:rsid w:val="007A52D0"/>
    <w:rsid w:val="007E4179"/>
    <w:rsid w:val="00806132"/>
    <w:rsid w:val="00821120"/>
    <w:rsid w:val="00824854"/>
    <w:rsid w:val="008253F6"/>
    <w:rsid w:val="00833CE7"/>
    <w:rsid w:val="00843253"/>
    <w:rsid w:val="00853B3E"/>
    <w:rsid w:val="008626EB"/>
    <w:rsid w:val="00884C41"/>
    <w:rsid w:val="008A7597"/>
    <w:rsid w:val="008B0A07"/>
    <w:rsid w:val="008C4469"/>
    <w:rsid w:val="008C4B5C"/>
    <w:rsid w:val="008D1900"/>
    <w:rsid w:val="008D362C"/>
    <w:rsid w:val="008E519A"/>
    <w:rsid w:val="00900518"/>
    <w:rsid w:val="0093198A"/>
    <w:rsid w:val="00937DC6"/>
    <w:rsid w:val="00965475"/>
    <w:rsid w:val="0097613A"/>
    <w:rsid w:val="00977969"/>
    <w:rsid w:val="009863EC"/>
    <w:rsid w:val="00987B9D"/>
    <w:rsid w:val="00990C6D"/>
    <w:rsid w:val="00994C66"/>
    <w:rsid w:val="0099618F"/>
    <w:rsid w:val="009A60B2"/>
    <w:rsid w:val="009B4D22"/>
    <w:rsid w:val="009C406A"/>
    <w:rsid w:val="009D46A9"/>
    <w:rsid w:val="009D5C58"/>
    <w:rsid w:val="00A249FF"/>
    <w:rsid w:val="00A3117C"/>
    <w:rsid w:val="00A32E8E"/>
    <w:rsid w:val="00A40735"/>
    <w:rsid w:val="00A44C68"/>
    <w:rsid w:val="00A51288"/>
    <w:rsid w:val="00A5278F"/>
    <w:rsid w:val="00A67BF1"/>
    <w:rsid w:val="00A71A3E"/>
    <w:rsid w:val="00A926EA"/>
    <w:rsid w:val="00A929FB"/>
    <w:rsid w:val="00AA4BCF"/>
    <w:rsid w:val="00AB3DE7"/>
    <w:rsid w:val="00AB5D6A"/>
    <w:rsid w:val="00AC364A"/>
    <w:rsid w:val="00AC5E4C"/>
    <w:rsid w:val="00AE64B9"/>
    <w:rsid w:val="00B10DB4"/>
    <w:rsid w:val="00B13088"/>
    <w:rsid w:val="00B2243E"/>
    <w:rsid w:val="00B26A05"/>
    <w:rsid w:val="00B30CBD"/>
    <w:rsid w:val="00B32886"/>
    <w:rsid w:val="00B34D5C"/>
    <w:rsid w:val="00B35F00"/>
    <w:rsid w:val="00B47DBD"/>
    <w:rsid w:val="00B646F7"/>
    <w:rsid w:val="00B653C7"/>
    <w:rsid w:val="00B705AE"/>
    <w:rsid w:val="00B77AA8"/>
    <w:rsid w:val="00B96F02"/>
    <w:rsid w:val="00BA2DB1"/>
    <w:rsid w:val="00BE70E0"/>
    <w:rsid w:val="00BF7293"/>
    <w:rsid w:val="00C3399F"/>
    <w:rsid w:val="00C351EA"/>
    <w:rsid w:val="00C5341D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B1285"/>
    <w:rsid w:val="00DB49A0"/>
    <w:rsid w:val="00DC3A7D"/>
    <w:rsid w:val="00DC6262"/>
    <w:rsid w:val="00DC673E"/>
    <w:rsid w:val="00DC6C03"/>
    <w:rsid w:val="00DD308E"/>
    <w:rsid w:val="00DE0F86"/>
    <w:rsid w:val="00DE1E31"/>
    <w:rsid w:val="00DE2D87"/>
    <w:rsid w:val="00E04D20"/>
    <w:rsid w:val="00E16931"/>
    <w:rsid w:val="00E26E0D"/>
    <w:rsid w:val="00E304A0"/>
    <w:rsid w:val="00E32120"/>
    <w:rsid w:val="00E37E05"/>
    <w:rsid w:val="00E5730C"/>
    <w:rsid w:val="00E60437"/>
    <w:rsid w:val="00E636A2"/>
    <w:rsid w:val="00E74A0A"/>
    <w:rsid w:val="00E75A4B"/>
    <w:rsid w:val="00E91A02"/>
    <w:rsid w:val="00E93570"/>
    <w:rsid w:val="00EA6114"/>
    <w:rsid w:val="00EC7092"/>
    <w:rsid w:val="00ED3222"/>
    <w:rsid w:val="00EF23C0"/>
    <w:rsid w:val="00F17CD1"/>
    <w:rsid w:val="00F20EC4"/>
    <w:rsid w:val="00F344DE"/>
    <w:rsid w:val="00F41182"/>
    <w:rsid w:val="00F54559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FC1E7AD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4</cp:revision>
  <cp:lastPrinted>2020-09-10T20:36:00Z</cp:lastPrinted>
  <dcterms:created xsi:type="dcterms:W3CDTF">2021-02-08T17:19:00Z</dcterms:created>
  <dcterms:modified xsi:type="dcterms:W3CDTF">2021-02-08T17:22:00Z</dcterms:modified>
</cp:coreProperties>
</file>