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103E2" w:rsidRDefault="00E103E2">
      <w:pPr>
        <w:rPr>
          <w:rFonts w:ascii="Times" w:hAnsi="Times" w:cs="Times"/>
        </w:rPr>
      </w:pPr>
      <w:bookmarkStart w:id="0" w:name="_GoBack"/>
      <w:bookmarkEnd w:id="0"/>
    </w:p>
    <w:p w:rsidR="00E103E2" w:rsidRDefault="00E103E2">
      <w:pPr>
        <w:jc w:val="center"/>
        <w:rPr>
          <w:rFonts w:ascii="Times" w:hAnsi="Times" w:cs="Times"/>
          <w:b/>
          <w:bCs/>
          <w:color w:val="000000"/>
        </w:rPr>
      </w:pPr>
      <w:r>
        <w:rPr>
          <w:rFonts w:ascii="Times" w:hAnsi="Times" w:cs="Times"/>
          <w:b/>
          <w:bCs/>
          <w:color w:val="000000"/>
        </w:rPr>
        <w:t>ANEXO II</w:t>
      </w:r>
      <w:r w:rsidR="00CE2C4E">
        <w:rPr>
          <w:rFonts w:ascii="Times" w:hAnsi="Times" w:cs="Times"/>
          <w:b/>
          <w:bCs/>
          <w:color w:val="000000"/>
        </w:rPr>
        <w:t xml:space="preserve"> DO EDITAL N° 020</w:t>
      </w:r>
      <w:r w:rsidR="00931B47">
        <w:rPr>
          <w:rFonts w:ascii="Times" w:hAnsi="Times" w:cs="Times"/>
          <w:b/>
          <w:bCs/>
          <w:color w:val="000000"/>
        </w:rPr>
        <w:t>/2021</w:t>
      </w:r>
      <w:r>
        <w:rPr>
          <w:rFonts w:ascii="Times" w:hAnsi="Times" w:cs="Times"/>
          <w:b/>
          <w:bCs/>
          <w:color w:val="000000"/>
        </w:rPr>
        <w:t xml:space="preserve"> </w:t>
      </w:r>
    </w:p>
    <w:p w:rsidR="000C6833" w:rsidRDefault="000C6833">
      <w:pPr>
        <w:jc w:val="center"/>
        <w:rPr>
          <w:rFonts w:ascii="Times" w:hAnsi="Times" w:cs="Times"/>
          <w:b/>
          <w:bCs/>
          <w:color w:val="000000"/>
        </w:rPr>
      </w:pPr>
    </w:p>
    <w:p w:rsidR="00A217DB" w:rsidRDefault="00A217DB">
      <w:pPr>
        <w:jc w:val="center"/>
      </w:pPr>
    </w:p>
    <w:tbl>
      <w:tblPr>
        <w:tblW w:w="1041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1769"/>
        <w:gridCol w:w="74"/>
        <w:gridCol w:w="709"/>
        <w:gridCol w:w="142"/>
        <w:gridCol w:w="34"/>
        <w:gridCol w:w="160"/>
        <w:gridCol w:w="468"/>
        <w:gridCol w:w="160"/>
        <w:gridCol w:w="832"/>
        <w:gridCol w:w="1322"/>
        <w:gridCol w:w="779"/>
      </w:tblGrid>
      <w:tr w:rsidR="0023647C" w:rsidRPr="00616A3B" w:rsidTr="00AE5E75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FICHA DE INSCRIÇÃO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</w:tr>
      <w:tr w:rsidR="0023647C" w:rsidRPr="00616A3B" w:rsidTr="00AE5E75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MONITORIA PARA A DISCIPLINA: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0C6833" w:rsidRPr="00616A3B" w:rsidTr="00AE5E75">
        <w:trPr>
          <w:trHeight w:val="275"/>
        </w:trPr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C6833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DEPARTAMENTO:</w:t>
            </w:r>
          </w:p>
        </w:tc>
        <w:tc>
          <w:tcPr>
            <w:tcW w:w="382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C6833" w:rsidRPr="00616A3B" w:rsidRDefault="000C6833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CAMPUS: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C6833" w:rsidRPr="00616A3B" w:rsidRDefault="000C6833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DOCENTE: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1638A0" w:rsidRPr="00616A3B" w:rsidTr="00A324E1">
        <w:trPr>
          <w:trHeight w:val="275"/>
        </w:trPr>
        <w:tc>
          <w:tcPr>
            <w:tcW w:w="963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638A0" w:rsidRPr="001638A0" w:rsidRDefault="001638A0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DISCENTE: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38A0" w:rsidRPr="00616A3B" w:rsidRDefault="001638A0" w:rsidP="0023647C">
            <w:pPr>
              <w:suppressAutoHyphens w:val="0"/>
              <w:jc w:val="both"/>
              <w:rPr>
                <w:b/>
                <w:bCs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CURSO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TURNO: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MATRICULA: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RG:</w:t>
            </w:r>
          </w:p>
        </w:tc>
        <w:tc>
          <w:tcPr>
            <w:tcW w:w="26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CPF: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1638A0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>R.A: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66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RUA: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Nº</w:t>
            </w:r>
            <w:r w:rsidR="0075041E">
              <w:rPr>
                <w:color w:val="000000"/>
                <w:lang w:eastAsia="pt-BR"/>
              </w:rPr>
              <w:t>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66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BAIRRO:</w:t>
            </w:r>
          </w:p>
        </w:tc>
        <w:tc>
          <w:tcPr>
            <w:tcW w:w="2976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CIDADE: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CELULAR(ES):</w:t>
            </w:r>
          </w:p>
        </w:tc>
        <w:tc>
          <w:tcPr>
            <w:tcW w:w="5670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75041E">
            <w:pPr>
              <w:suppressAutoHyphens w:val="0"/>
              <w:spacing w:line="360" w:lineRule="auto"/>
              <w:jc w:val="both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E-MAIL: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963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 </w:t>
            </w: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</w:tr>
      <w:tr w:rsidR="0023647C" w:rsidRPr="00616A3B" w:rsidTr="00A324E1">
        <w:trPr>
          <w:trHeight w:val="500"/>
        </w:trPr>
        <w:tc>
          <w:tcPr>
            <w:tcW w:w="5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73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vAlign w:val="center"/>
            <w:hideMark/>
          </w:tcPr>
          <w:p w:rsidR="006E2DD4" w:rsidRDefault="006E2DD4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  <w:p w:rsidR="0023647C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DOCUMENTAÇÃO ENTREGUE</w:t>
            </w:r>
          </w:p>
          <w:p w:rsidR="006E2DD4" w:rsidRPr="00616A3B" w:rsidRDefault="006E2DD4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573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DOCUMENTOS</w:t>
            </w:r>
          </w:p>
        </w:tc>
        <w:tc>
          <w:tcPr>
            <w:tcW w:w="15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  <w:r w:rsidRPr="00616A3B">
              <w:rPr>
                <w:b/>
                <w:bCs/>
                <w:lang w:eastAsia="pt-BR"/>
              </w:rPr>
              <w:t>RECEBIDO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b/>
                <w:bCs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both"/>
              <w:rPr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FORMULÁRIO DE INSCRIÇÃO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(  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(  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</w:tr>
      <w:tr w:rsidR="0023647C" w:rsidRPr="00616A3B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HISTÓRICO ESCOLAR COM R.A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(  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(  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647C" w:rsidRPr="00616A3B" w:rsidRDefault="0023647C" w:rsidP="0023647C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:rsidTr="00A324E1">
        <w:trPr>
          <w:trHeight w:val="275"/>
        </w:trPr>
        <w:tc>
          <w:tcPr>
            <w:tcW w:w="5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616A3B" w:rsidRPr="00616A3B" w:rsidRDefault="00616A3B" w:rsidP="00616A3B">
            <w:pPr>
              <w:suppressAutoHyphens w:val="0"/>
              <w:jc w:val="both"/>
              <w:rPr>
                <w:color w:val="000000"/>
                <w:lang w:eastAsia="pt-BR"/>
              </w:rPr>
            </w:pPr>
            <w:r w:rsidRPr="00616A3B">
              <w:rPr>
                <w:highlight w:val="white"/>
              </w:rPr>
              <w:t xml:space="preserve">DECLARAÇÃO DE DISPONIBILIDADE DE CARGA HORÁRIA E </w:t>
            </w:r>
            <w:r w:rsidRPr="00616A3B">
              <w:rPr>
                <w:rFonts w:eastAsia="Times"/>
              </w:rPr>
              <w:t>DE DISPONIBILIDADE EM PA</w:t>
            </w:r>
            <w:r>
              <w:rPr>
                <w:rFonts w:eastAsia="Times"/>
              </w:rPr>
              <w:t>RTICIPAR DE MINICURSO</w:t>
            </w:r>
            <w:r w:rsidRPr="00616A3B">
              <w:rPr>
                <w:rFonts w:eastAsia="Times"/>
              </w:rPr>
              <w:t xml:space="preserve"> SOBRE INCLUSÃO 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  <w:p w:rsidR="00616A3B" w:rsidRP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 xml:space="preserve">(   ) SIM </w:t>
            </w:r>
          </w:p>
        </w:tc>
        <w:tc>
          <w:tcPr>
            <w:tcW w:w="80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616A3B" w:rsidRP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  <w:r w:rsidRPr="00616A3B">
              <w:rPr>
                <w:color w:val="000000"/>
                <w:lang w:eastAsia="pt-BR"/>
              </w:rPr>
              <w:t>(   ) NÃO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6A3B" w:rsidRPr="00616A3B" w:rsidRDefault="00616A3B" w:rsidP="00616A3B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:rsidTr="008C0C25">
        <w:trPr>
          <w:trHeight w:val="275"/>
        </w:trPr>
        <w:tc>
          <w:tcPr>
            <w:tcW w:w="5738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AA3378" w:rsidRDefault="00AA3378" w:rsidP="008B4B57">
            <w:pPr>
              <w:suppressAutoHyphens w:val="0"/>
              <w:jc w:val="center"/>
              <w:rPr>
                <w:lang w:eastAsia="pt-BR"/>
              </w:rPr>
            </w:pPr>
          </w:p>
          <w:p w:rsidR="00E47CCD" w:rsidRDefault="00E47CCD" w:rsidP="00AA3378">
            <w:pPr>
              <w:suppressAutoHyphens w:val="0"/>
              <w:jc w:val="center"/>
              <w:rPr>
                <w:lang w:eastAsia="pt-BR"/>
              </w:rPr>
            </w:pPr>
          </w:p>
          <w:p w:rsidR="00AA3378" w:rsidRPr="00616A3B" w:rsidRDefault="00AA3378" w:rsidP="00AA3378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783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832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1322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616A3B" w:rsidRDefault="00616A3B" w:rsidP="00616A3B">
            <w:pPr>
              <w:suppressAutoHyphens w:val="0"/>
              <w:rPr>
                <w:lang w:eastAsia="pt-BR"/>
              </w:rPr>
            </w:pPr>
          </w:p>
        </w:tc>
      </w:tr>
      <w:tr w:rsidR="00616A3B" w:rsidRPr="00616A3B" w:rsidTr="008C0C25">
        <w:trPr>
          <w:trHeight w:val="275"/>
        </w:trPr>
        <w:tc>
          <w:tcPr>
            <w:tcW w:w="10418" w:type="dxa"/>
            <w:gridSpan w:val="12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  <w:hideMark/>
          </w:tcPr>
          <w:p w:rsidR="00616A3B" w:rsidRPr="008335FE" w:rsidRDefault="00616A3B" w:rsidP="002114AA">
            <w:pPr>
              <w:suppressAutoHyphens w:val="0"/>
              <w:jc w:val="center"/>
              <w:rPr>
                <w:lang w:eastAsia="pt-BR"/>
              </w:rPr>
            </w:pPr>
            <w:r w:rsidRPr="008C0C25">
              <w:rPr>
                <w:shd w:val="clear" w:color="auto" w:fill="FFFFFF"/>
                <w:lang w:eastAsia="pt-BR"/>
              </w:rPr>
              <w:t>_____</w:t>
            </w:r>
            <w:r w:rsidR="00C601B6" w:rsidRPr="008C0C25">
              <w:rPr>
                <w:shd w:val="clear" w:color="auto" w:fill="FFFFFF"/>
                <w:lang w:eastAsia="pt-BR"/>
              </w:rPr>
              <w:t>____</w:t>
            </w:r>
            <w:r w:rsidR="00B005E1" w:rsidRPr="008C0C25">
              <w:rPr>
                <w:shd w:val="clear" w:color="auto" w:fill="FFFFFF"/>
                <w:lang w:eastAsia="pt-BR"/>
              </w:rPr>
              <w:t>_</w:t>
            </w:r>
            <w:r w:rsidR="002114AA">
              <w:rPr>
                <w:shd w:val="clear" w:color="auto" w:fill="FFFFFF"/>
                <w:lang w:eastAsia="pt-BR"/>
              </w:rPr>
              <w:t>_______________</w:t>
            </w:r>
            <w:r w:rsidR="00B005E1" w:rsidRPr="008C0C25">
              <w:rPr>
                <w:shd w:val="clear" w:color="auto" w:fill="FFFFFF"/>
                <w:lang w:eastAsia="pt-BR"/>
              </w:rPr>
              <w:t xml:space="preserve">BA, </w:t>
            </w:r>
            <w:r w:rsidR="002114AA">
              <w:rPr>
                <w:shd w:val="clear" w:color="auto" w:fill="FFFFFF"/>
                <w:lang w:eastAsia="pt-BR"/>
              </w:rPr>
              <w:t>_______</w:t>
            </w:r>
            <w:r w:rsidR="008B4B57" w:rsidRPr="008C0C25">
              <w:rPr>
                <w:shd w:val="clear" w:color="auto" w:fill="FFFFFF"/>
                <w:lang w:eastAsia="pt-BR"/>
              </w:rPr>
              <w:t>de fevereiro</w:t>
            </w:r>
            <w:r w:rsidR="008B4B57" w:rsidRPr="008335FE">
              <w:rPr>
                <w:lang w:eastAsia="pt-BR"/>
              </w:rPr>
              <w:t xml:space="preserve"> de 2021.</w:t>
            </w:r>
          </w:p>
        </w:tc>
      </w:tr>
      <w:tr w:rsidR="00616A3B" w:rsidRPr="00616A3B" w:rsidTr="008335FE">
        <w:trPr>
          <w:trHeight w:val="1120"/>
        </w:trPr>
        <w:tc>
          <w:tcPr>
            <w:tcW w:w="573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Default="00616A3B" w:rsidP="00E47CCD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  <w:p w:rsidR="00E47CCD" w:rsidRDefault="00E47CCD" w:rsidP="00E47CCD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  <w:p w:rsidR="00E47CCD" w:rsidRPr="00616A3B" w:rsidRDefault="00E47CCD" w:rsidP="00E47CCD">
            <w:pPr>
              <w:suppressAutoHyphens w:val="0"/>
              <w:jc w:val="center"/>
              <w:rPr>
                <w:color w:val="000000"/>
                <w:lang w:eastAsia="pt-BR"/>
              </w:rPr>
            </w:pPr>
          </w:p>
        </w:tc>
        <w:tc>
          <w:tcPr>
            <w:tcW w:w="78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83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32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77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</w:tr>
      <w:tr w:rsidR="00616A3B" w:rsidRPr="00616A3B" w:rsidTr="00A324E1">
        <w:trPr>
          <w:trHeight w:val="275"/>
        </w:trPr>
        <w:tc>
          <w:tcPr>
            <w:tcW w:w="1041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E47CCD" w:rsidP="00E47CCD">
            <w:pPr>
              <w:suppressAutoHyphens w:val="0"/>
              <w:rPr>
                <w:color w:val="000000"/>
                <w:lang w:eastAsia="pt-BR"/>
              </w:rPr>
            </w:pPr>
            <w:r>
              <w:rPr>
                <w:color w:val="000000"/>
                <w:lang w:eastAsia="pt-BR"/>
              </w:rPr>
              <w:t xml:space="preserve">                             </w:t>
            </w:r>
            <w:r w:rsidR="00616A3B" w:rsidRPr="00616A3B">
              <w:rPr>
                <w:color w:val="000000"/>
                <w:lang w:eastAsia="pt-BR"/>
              </w:rPr>
              <w:t>___________________________________</w:t>
            </w:r>
            <w:r>
              <w:rPr>
                <w:color w:val="000000"/>
                <w:lang w:eastAsia="pt-BR"/>
              </w:rPr>
              <w:t>_____</w:t>
            </w:r>
          </w:p>
        </w:tc>
      </w:tr>
      <w:tr w:rsidR="00616A3B" w:rsidRPr="00616A3B" w:rsidTr="00A324E1">
        <w:trPr>
          <w:trHeight w:val="275"/>
        </w:trPr>
        <w:tc>
          <w:tcPr>
            <w:tcW w:w="5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E47CCD" w:rsidP="00E47CCD">
            <w:pPr>
              <w:suppressAutoHyphens w:val="0"/>
              <w:jc w:val="center"/>
              <w:rPr>
                <w:color w:val="000000"/>
                <w:lang w:eastAsia="pt-BR"/>
              </w:rPr>
            </w:pPr>
            <w:r>
              <w:rPr>
                <w:b/>
                <w:bCs/>
                <w:i/>
                <w:iCs/>
                <w:lang w:eastAsia="pt-BR"/>
              </w:rPr>
              <w:t xml:space="preserve">                                        </w:t>
            </w:r>
            <w:r w:rsidR="00616A3B" w:rsidRPr="00616A3B">
              <w:rPr>
                <w:b/>
                <w:bCs/>
                <w:i/>
                <w:iCs/>
                <w:lang w:eastAsia="pt-BR"/>
              </w:rPr>
              <w:t>Assinatura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6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lang w:eastAsia="pt-BR"/>
              </w:rPr>
            </w:pPr>
          </w:p>
        </w:tc>
        <w:tc>
          <w:tcPr>
            <w:tcW w:w="21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b/>
                <w:bCs/>
                <w:i/>
                <w:iCs/>
                <w:lang w:eastAsia="pt-BR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3B" w:rsidRPr="00616A3B" w:rsidRDefault="00616A3B" w:rsidP="00E47CCD">
            <w:pPr>
              <w:suppressAutoHyphens w:val="0"/>
              <w:jc w:val="center"/>
              <w:rPr>
                <w:b/>
                <w:bCs/>
                <w:i/>
                <w:iCs/>
                <w:lang w:eastAsia="pt-BR"/>
              </w:rPr>
            </w:pPr>
          </w:p>
        </w:tc>
      </w:tr>
    </w:tbl>
    <w:p w:rsidR="0023647C" w:rsidRPr="00616A3B" w:rsidRDefault="0023647C" w:rsidP="00E47CCD">
      <w:pPr>
        <w:jc w:val="center"/>
      </w:pPr>
    </w:p>
    <w:sectPr w:rsidR="0023647C" w:rsidRPr="00616A3B" w:rsidSect="00A674DA">
      <w:headerReference w:type="default" r:id="rId9"/>
      <w:pgSz w:w="11906" w:h="16838"/>
      <w:pgMar w:top="1134" w:right="1418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C87" w:rsidRDefault="002E6C87">
      <w:r>
        <w:separator/>
      </w:r>
    </w:p>
  </w:endnote>
  <w:endnote w:type="continuationSeparator" w:id="0">
    <w:p w:rsidR="002E6C87" w:rsidRDefault="002E6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Droid Sans Fallback">
    <w:panose1 w:val="00000000000000000000"/>
    <w:charset w:val="00"/>
    <w:family w:val="roman"/>
    <w:notTrueType/>
    <w:pitch w:val="default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C87" w:rsidRDefault="002E6C87">
      <w:r>
        <w:separator/>
      </w:r>
    </w:p>
  </w:footnote>
  <w:footnote w:type="continuationSeparator" w:id="0">
    <w:p w:rsidR="002E6C87" w:rsidRDefault="002E6C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1E4" w:rsidRPr="0067331B" w:rsidRDefault="000D5F6B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/>
        <w:sz w:val="22"/>
        <w:szCs w:val="22"/>
        <w:lang w:eastAsia="en-US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3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6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2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9525" b="0"/>
          <wp:wrapNone/>
          <wp:docPr id="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40000" contras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/>
        <w:sz w:val="22"/>
        <w:szCs w:val="22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ascii="Calibri" w:eastAsia="Calibri" w:hAnsi="Calibri" w:cs="Lucida Sans Unicode"/>
        <w:b/>
        <w:color w:val="808080"/>
        <w:sz w:val="18"/>
        <w:szCs w:val="18"/>
        <w:lang w:eastAsia="en-US"/>
      </w:rPr>
    </w:pP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eastAsia="Calibri"/>
        <w:b/>
        <w:color w:val="808080"/>
        <w:sz w:val="18"/>
        <w:szCs w:val="18"/>
        <w:lang w:eastAsia="en-US"/>
      </w:rPr>
    </w:pPr>
    <w:r w:rsidRPr="0067331B">
      <w:rPr>
        <w:rFonts w:eastAsia="Calibri"/>
        <w:b/>
        <w:color w:val="808080"/>
        <w:sz w:val="18"/>
        <w:szCs w:val="18"/>
        <w:lang w:eastAsia="en-US"/>
      </w:rPr>
      <w:t>Universidade Estadual do Sudoeste da Bahia – UESB</w:t>
    </w:r>
  </w:p>
  <w:p w:rsidR="007F51E4" w:rsidRPr="0067331B" w:rsidRDefault="007F51E4" w:rsidP="0067331B">
    <w:pPr>
      <w:tabs>
        <w:tab w:val="center" w:pos="4252"/>
        <w:tab w:val="right" w:pos="8504"/>
      </w:tabs>
      <w:suppressAutoHyphens w:val="0"/>
      <w:rPr>
        <w:rFonts w:eastAsia="Calibri"/>
        <w:color w:val="808080"/>
        <w:sz w:val="18"/>
        <w:szCs w:val="18"/>
        <w:lang w:eastAsia="en-US"/>
      </w:rPr>
    </w:pPr>
    <w:r w:rsidRPr="0067331B">
      <w:rPr>
        <w:rFonts w:eastAsia="Calibri"/>
        <w:color w:val="808080"/>
        <w:sz w:val="18"/>
        <w:szCs w:val="18"/>
        <w:lang w:eastAsia="en-US"/>
      </w:rPr>
      <w:t xml:space="preserve">Recredenciada pelo Decreto Estadual </w:t>
    </w:r>
  </w:p>
  <w:p w:rsidR="007F51E4" w:rsidRDefault="007F51E4" w:rsidP="00361476">
    <w:pPr>
      <w:pStyle w:val="NormalWeb"/>
      <w:spacing w:before="0" w:after="0"/>
    </w:pPr>
    <w:r>
      <w:rPr>
        <w:color w:val="8080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3"/>
      <w:numFmt w:val="lowerLetter"/>
      <w:lvlText w:val="%1)"/>
      <w:lvlJc w:val="left"/>
      <w:pPr>
        <w:tabs>
          <w:tab w:val="num" w:pos="0"/>
        </w:tabs>
        <w:ind w:left="1189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highlight w:val="white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Cs w:val="24"/>
      </w:rPr>
    </w:lvl>
  </w:abstractNum>
  <w:abstractNum w:abstractNumId="5">
    <w:nsid w:val="06B46305"/>
    <w:multiLevelType w:val="hybridMultilevel"/>
    <w:tmpl w:val="29A647F0"/>
    <w:lvl w:ilvl="0" w:tplc="F37CA35A">
      <w:start w:val="1"/>
      <w:numFmt w:val="upperRoman"/>
      <w:lvlText w:val="%1."/>
      <w:lvlJc w:val="left"/>
      <w:pPr>
        <w:ind w:left="1080" w:hanging="720"/>
      </w:pPr>
      <w:rPr>
        <w:rFonts w:ascii="Times" w:hAnsi="Times" w:cs="Time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F44F13"/>
    <w:multiLevelType w:val="hybridMultilevel"/>
    <w:tmpl w:val="A4A26730"/>
    <w:lvl w:ilvl="0" w:tplc="FA0895BE">
      <w:start w:val="1"/>
      <w:numFmt w:val="upperRoman"/>
      <w:lvlText w:val="%1."/>
      <w:lvlJc w:val="left"/>
      <w:pPr>
        <w:ind w:left="17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7">
    <w:nsid w:val="299D30DA"/>
    <w:multiLevelType w:val="hybridMultilevel"/>
    <w:tmpl w:val="9AFC5336"/>
    <w:lvl w:ilvl="0" w:tplc="FA0895BE">
      <w:start w:val="1"/>
      <w:numFmt w:val="upperRoman"/>
      <w:lvlText w:val="%1."/>
      <w:lvlJc w:val="left"/>
      <w:pPr>
        <w:ind w:left="900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8">
    <w:nsid w:val="2DB41AF3"/>
    <w:multiLevelType w:val="hybridMultilevel"/>
    <w:tmpl w:val="1E1EC716"/>
    <w:lvl w:ilvl="0" w:tplc="FA0895BE">
      <w:start w:val="1"/>
      <w:numFmt w:val="upperRoman"/>
      <w:lvlText w:val="%1."/>
      <w:lvlJc w:val="left"/>
      <w:pPr>
        <w:ind w:left="17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81" w:hanging="360"/>
      </w:pPr>
    </w:lvl>
    <w:lvl w:ilvl="2" w:tplc="0416001B" w:tentative="1">
      <w:start w:val="1"/>
      <w:numFmt w:val="lowerRoman"/>
      <w:lvlText w:val="%3."/>
      <w:lvlJc w:val="right"/>
      <w:pPr>
        <w:ind w:left="3201" w:hanging="180"/>
      </w:pPr>
    </w:lvl>
    <w:lvl w:ilvl="3" w:tplc="0416000F" w:tentative="1">
      <w:start w:val="1"/>
      <w:numFmt w:val="decimal"/>
      <w:lvlText w:val="%4."/>
      <w:lvlJc w:val="left"/>
      <w:pPr>
        <w:ind w:left="3921" w:hanging="360"/>
      </w:pPr>
    </w:lvl>
    <w:lvl w:ilvl="4" w:tplc="04160019" w:tentative="1">
      <w:start w:val="1"/>
      <w:numFmt w:val="lowerLetter"/>
      <w:lvlText w:val="%5."/>
      <w:lvlJc w:val="left"/>
      <w:pPr>
        <w:ind w:left="4641" w:hanging="360"/>
      </w:pPr>
    </w:lvl>
    <w:lvl w:ilvl="5" w:tplc="0416001B" w:tentative="1">
      <w:start w:val="1"/>
      <w:numFmt w:val="lowerRoman"/>
      <w:lvlText w:val="%6."/>
      <w:lvlJc w:val="right"/>
      <w:pPr>
        <w:ind w:left="5361" w:hanging="180"/>
      </w:pPr>
    </w:lvl>
    <w:lvl w:ilvl="6" w:tplc="0416000F" w:tentative="1">
      <w:start w:val="1"/>
      <w:numFmt w:val="decimal"/>
      <w:lvlText w:val="%7."/>
      <w:lvlJc w:val="left"/>
      <w:pPr>
        <w:ind w:left="6081" w:hanging="360"/>
      </w:pPr>
    </w:lvl>
    <w:lvl w:ilvl="7" w:tplc="04160019" w:tentative="1">
      <w:start w:val="1"/>
      <w:numFmt w:val="lowerLetter"/>
      <w:lvlText w:val="%8."/>
      <w:lvlJc w:val="left"/>
      <w:pPr>
        <w:ind w:left="6801" w:hanging="360"/>
      </w:pPr>
    </w:lvl>
    <w:lvl w:ilvl="8" w:tplc="0416001B" w:tentative="1">
      <w:start w:val="1"/>
      <w:numFmt w:val="lowerRoman"/>
      <w:lvlText w:val="%9."/>
      <w:lvlJc w:val="right"/>
      <w:pPr>
        <w:ind w:left="7521" w:hanging="180"/>
      </w:pPr>
    </w:lvl>
  </w:abstractNum>
  <w:abstractNum w:abstractNumId="9">
    <w:nsid w:val="401C3231"/>
    <w:multiLevelType w:val="hybridMultilevel"/>
    <w:tmpl w:val="9FCE378C"/>
    <w:lvl w:ilvl="0" w:tplc="FA0895BE">
      <w:start w:val="1"/>
      <w:numFmt w:val="upperRoman"/>
      <w:lvlText w:val="%1."/>
      <w:lvlJc w:val="left"/>
      <w:pPr>
        <w:ind w:left="140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0">
    <w:nsid w:val="5175364C"/>
    <w:multiLevelType w:val="hybridMultilevel"/>
    <w:tmpl w:val="ACB079E2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1">
    <w:nsid w:val="5DB35DB0"/>
    <w:multiLevelType w:val="hybridMultilevel"/>
    <w:tmpl w:val="DB528B92"/>
    <w:lvl w:ilvl="0" w:tplc="00000002">
      <w:start w:val="1"/>
      <w:numFmt w:val="upperRoman"/>
      <w:lvlText w:val="%1."/>
      <w:lvlJc w:val="left"/>
      <w:pPr>
        <w:ind w:left="1080" w:hanging="360"/>
      </w:pPr>
      <w:rPr>
        <w:rFonts w:ascii="Times New Roman" w:hAnsi="Times New Roman" w:cs="Times New Roman"/>
        <w:color w:val="000000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066031E"/>
    <w:multiLevelType w:val="hybridMultilevel"/>
    <w:tmpl w:val="F85EEAD0"/>
    <w:lvl w:ilvl="0" w:tplc="8ADECF3C">
      <w:start w:val="1"/>
      <w:numFmt w:val="upperRoman"/>
      <w:lvlText w:val="%1."/>
      <w:lvlJc w:val="left"/>
      <w:pPr>
        <w:ind w:left="17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21" w:hanging="360"/>
      </w:pPr>
    </w:lvl>
    <w:lvl w:ilvl="2" w:tplc="0416001B" w:tentative="1">
      <w:start w:val="1"/>
      <w:numFmt w:val="lowerRoman"/>
      <w:lvlText w:val="%3."/>
      <w:lvlJc w:val="right"/>
      <w:pPr>
        <w:ind w:left="2841" w:hanging="180"/>
      </w:pPr>
    </w:lvl>
    <w:lvl w:ilvl="3" w:tplc="0416000F" w:tentative="1">
      <w:start w:val="1"/>
      <w:numFmt w:val="decimal"/>
      <w:lvlText w:val="%4."/>
      <w:lvlJc w:val="left"/>
      <w:pPr>
        <w:ind w:left="3561" w:hanging="360"/>
      </w:pPr>
    </w:lvl>
    <w:lvl w:ilvl="4" w:tplc="04160019" w:tentative="1">
      <w:start w:val="1"/>
      <w:numFmt w:val="lowerLetter"/>
      <w:lvlText w:val="%5."/>
      <w:lvlJc w:val="left"/>
      <w:pPr>
        <w:ind w:left="4281" w:hanging="360"/>
      </w:pPr>
    </w:lvl>
    <w:lvl w:ilvl="5" w:tplc="0416001B" w:tentative="1">
      <w:start w:val="1"/>
      <w:numFmt w:val="lowerRoman"/>
      <w:lvlText w:val="%6."/>
      <w:lvlJc w:val="right"/>
      <w:pPr>
        <w:ind w:left="5001" w:hanging="180"/>
      </w:pPr>
    </w:lvl>
    <w:lvl w:ilvl="6" w:tplc="0416000F" w:tentative="1">
      <w:start w:val="1"/>
      <w:numFmt w:val="decimal"/>
      <w:lvlText w:val="%7."/>
      <w:lvlJc w:val="left"/>
      <w:pPr>
        <w:ind w:left="5721" w:hanging="360"/>
      </w:pPr>
    </w:lvl>
    <w:lvl w:ilvl="7" w:tplc="04160019" w:tentative="1">
      <w:start w:val="1"/>
      <w:numFmt w:val="lowerLetter"/>
      <w:lvlText w:val="%8."/>
      <w:lvlJc w:val="left"/>
      <w:pPr>
        <w:ind w:left="6441" w:hanging="360"/>
      </w:pPr>
    </w:lvl>
    <w:lvl w:ilvl="8" w:tplc="0416001B" w:tentative="1">
      <w:start w:val="1"/>
      <w:numFmt w:val="lowerRoman"/>
      <w:lvlText w:val="%9."/>
      <w:lvlJc w:val="right"/>
      <w:pPr>
        <w:ind w:left="7161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1"/>
  </w:num>
  <w:num w:numId="7">
    <w:abstractNumId w:val="5"/>
  </w:num>
  <w:num w:numId="8">
    <w:abstractNumId w:val="7"/>
  </w:num>
  <w:num w:numId="9">
    <w:abstractNumId w:val="10"/>
  </w:num>
  <w:num w:numId="10">
    <w:abstractNumId w:val="9"/>
  </w:num>
  <w:num w:numId="11">
    <w:abstractNumId w:val="6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476"/>
    <w:rsid w:val="00033FEC"/>
    <w:rsid w:val="00054C8C"/>
    <w:rsid w:val="0009200E"/>
    <w:rsid w:val="000A37EA"/>
    <w:rsid w:val="000A655A"/>
    <w:rsid w:val="000C49A4"/>
    <w:rsid w:val="000C6833"/>
    <w:rsid w:val="000D5F6B"/>
    <w:rsid w:val="000D7EAE"/>
    <w:rsid w:val="000E492D"/>
    <w:rsid w:val="001066D3"/>
    <w:rsid w:val="0014679C"/>
    <w:rsid w:val="00146CE3"/>
    <w:rsid w:val="001638A0"/>
    <w:rsid w:val="00175BA8"/>
    <w:rsid w:val="00185855"/>
    <w:rsid w:val="00194DCB"/>
    <w:rsid w:val="001B7B6B"/>
    <w:rsid w:val="001C5F53"/>
    <w:rsid w:val="002114AA"/>
    <w:rsid w:val="0023033A"/>
    <w:rsid w:val="0023361B"/>
    <w:rsid w:val="0023647C"/>
    <w:rsid w:val="00236C03"/>
    <w:rsid w:val="00254039"/>
    <w:rsid w:val="00270C10"/>
    <w:rsid w:val="00283DE4"/>
    <w:rsid w:val="002B1C85"/>
    <w:rsid w:val="002D48A3"/>
    <w:rsid w:val="002E6C87"/>
    <w:rsid w:val="00316FE3"/>
    <w:rsid w:val="003473C5"/>
    <w:rsid w:val="00361476"/>
    <w:rsid w:val="00373368"/>
    <w:rsid w:val="00393E0F"/>
    <w:rsid w:val="003B376D"/>
    <w:rsid w:val="003C664C"/>
    <w:rsid w:val="004219C1"/>
    <w:rsid w:val="004420AE"/>
    <w:rsid w:val="004478FE"/>
    <w:rsid w:val="004510C3"/>
    <w:rsid w:val="00453C9C"/>
    <w:rsid w:val="00454496"/>
    <w:rsid w:val="004558D1"/>
    <w:rsid w:val="00490DB9"/>
    <w:rsid w:val="004B1E45"/>
    <w:rsid w:val="004C11A0"/>
    <w:rsid w:val="004E0DAA"/>
    <w:rsid w:val="004F1409"/>
    <w:rsid w:val="00506DCF"/>
    <w:rsid w:val="00523F6B"/>
    <w:rsid w:val="00541BB4"/>
    <w:rsid w:val="00545DFB"/>
    <w:rsid w:val="00563D83"/>
    <w:rsid w:val="0059426B"/>
    <w:rsid w:val="005A1799"/>
    <w:rsid w:val="005A2E79"/>
    <w:rsid w:val="0061399B"/>
    <w:rsid w:val="00616818"/>
    <w:rsid w:val="00616A3B"/>
    <w:rsid w:val="00635B92"/>
    <w:rsid w:val="006550CA"/>
    <w:rsid w:val="00660173"/>
    <w:rsid w:val="0067331B"/>
    <w:rsid w:val="00691198"/>
    <w:rsid w:val="00694FB3"/>
    <w:rsid w:val="00695A67"/>
    <w:rsid w:val="006B0103"/>
    <w:rsid w:val="006B6256"/>
    <w:rsid w:val="006C2185"/>
    <w:rsid w:val="006D6B7D"/>
    <w:rsid w:val="006E2DD4"/>
    <w:rsid w:val="006F00BC"/>
    <w:rsid w:val="006F416C"/>
    <w:rsid w:val="006F7F41"/>
    <w:rsid w:val="00706B31"/>
    <w:rsid w:val="0074396E"/>
    <w:rsid w:val="00745733"/>
    <w:rsid w:val="00745E5D"/>
    <w:rsid w:val="0075041E"/>
    <w:rsid w:val="007A2477"/>
    <w:rsid w:val="007F51E4"/>
    <w:rsid w:val="00827884"/>
    <w:rsid w:val="008335FE"/>
    <w:rsid w:val="008478B7"/>
    <w:rsid w:val="00871B46"/>
    <w:rsid w:val="00876230"/>
    <w:rsid w:val="008B3636"/>
    <w:rsid w:val="008B4B57"/>
    <w:rsid w:val="008B5F25"/>
    <w:rsid w:val="008B65A4"/>
    <w:rsid w:val="008C0C25"/>
    <w:rsid w:val="00917455"/>
    <w:rsid w:val="00931B47"/>
    <w:rsid w:val="0094220F"/>
    <w:rsid w:val="0094506C"/>
    <w:rsid w:val="00945CAB"/>
    <w:rsid w:val="00964F61"/>
    <w:rsid w:val="009700AC"/>
    <w:rsid w:val="009711AA"/>
    <w:rsid w:val="00995779"/>
    <w:rsid w:val="009C005A"/>
    <w:rsid w:val="009C089E"/>
    <w:rsid w:val="009C757A"/>
    <w:rsid w:val="00A217DB"/>
    <w:rsid w:val="00A324E1"/>
    <w:rsid w:val="00A674DA"/>
    <w:rsid w:val="00AA3378"/>
    <w:rsid w:val="00AB27CD"/>
    <w:rsid w:val="00AE3E6E"/>
    <w:rsid w:val="00AE5E75"/>
    <w:rsid w:val="00B005E1"/>
    <w:rsid w:val="00B258F5"/>
    <w:rsid w:val="00B31E36"/>
    <w:rsid w:val="00B438F6"/>
    <w:rsid w:val="00BA63C5"/>
    <w:rsid w:val="00BB35CD"/>
    <w:rsid w:val="00BE6C15"/>
    <w:rsid w:val="00C00922"/>
    <w:rsid w:val="00C11264"/>
    <w:rsid w:val="00C57C92"/>
    <w:rsid w:val="00C601B6"/>
    <w:rsid w:val="00C645F0"/>
    <w:rsid w:val="00C7348D"/>
    <w:rsid w:val="00C83E51"/>
    <w:rsid w:val="00CE2C4E"/>
    <w:rsid w:val="00CE3028"/>
    <w:rsid w:val="00D139BD"/>
    <w:rsid w:val="00D272C2"/>
    <w:rsid w:val="00D313E2"/>
    <w:rsid w:val="00D406E9"/>
    <w:rsid w:val="00D455A2"/>
    <w:rsid w:val="00D51650"/>
    <w:rsid w:val="00D54A07"/>
    <w:rsid w:val="00D62A67"/>
    <w:rsid w:val="00D92466"/>
    <w:rsid w:val="00D97BAC"/>
    <w:rsid w:val="00DA5E20"/>
    <w:rsid w:val="00DD657A"/>
    <w:rsid w:val="00DF1F77"/>
    <w:rsid w:val="00E103E2"/>
    <w:rsid w:val="00E200B7"/>
    <w:rsid w:val="00E26B7C"/>
    <w:rsid w:val="00E407FB"/>
    <w:rsid w:val="00E47CCD"/>
    <w:rsid w:val="00E50AAE"/>
    <w:rsid w:val="00E5418F"/>
    <w:rsid w:val="00E55FEB"/>
    <w:rsid w:val="00E6123E"/>
    <w:rsid w:val="00E91AA4"/>
    <w:rsid w:val="00E968EB"/>
    <w:rsid w:val="00ED6902"/>
    <w:rsid w:val="00EE2C1A"/>
    <w:rsid w:val="00F06D62"/>
    <w:rsid w:val="00F14DBE"/>
    <w:rsid w:val="00F45A98"/>
    <w:rsid w:val="00F532FC"/>
    <w:rsid w:val="00F54DD1"/>
    <w:rsid w:val="00F60906"/>
    <w:rsid w:val="00F9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" w:hAnsi="Arial" w:cs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hAnsi="Times New Roman" w:cs="Times New Roman"/>
      <w:highlight w:val="white"/>
    </w:rPr>
  </w:style>
  <w:style w:type="character" w:customStyle="1" w:styleId="WW8Num5z0">
    <w:name w:val="WW8Num5z0"/>
    <w:rPr>
      <w:rFonts w:ascii="Times New Roman" w:hAnsi="Times New Roman" w:cs="Times New Roman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" w:eastAsia="Times New Roman" w:hAnsi="Times" w:cs="Times New Roman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 New Roman" w:hAnsi="Times New Roman" w:cs="Times New Roman"/>
      <w:szCs w:val="24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Fontepargpadro8">
    <w:name w:val="Fonte parág. padrão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ontepargpadro7">
    <w:name w:val="Fonte parág. padrão7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6">
    <w:name w:val="Fonte parág. padrão6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Fontepargpadro4">
    <w:name w:val="Fonte parág. padrão4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Smbolosdenumerao">
    <w:name w:val="Símbolos de numeração"/>
  </w:style>
  <w:style w:type="character" w:styleId="nfase">
    <w:name w:val="Emphasis"/>
    <w:qFormat/>
    <w:rPr>
      <w:i/>
      <w:iCs/>
    </w:rPr>
  </w:style>
  <w:style w:type="character" w:styleId="Forte">
    <w:name w:val="Strong"/>
    <w:qFormat/>
    <w:rPr>
      <w:b/>
      <w:bCs/>
    </w:rPr>
  </w:style>
  <w:style w:type="character" w:customStyle="1" w:styleId="TextodebaloChar">
    <w:name w:val="Texto de balão Char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rPr>
      <w:sz w:val="24"/>
      <w:szCs w:val="24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szCs w:val="20"/>
    </w:r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12">
    <w:name w:val="12"/>
    <w:basedOn w:val="Normal"/>
    <w:pPr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pPr>
      <w:suppressAutoHyphens w:val="0"/>
    </w:pPr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61476"/>
    <w:rPr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09200E"/>
    <w:pPr>
      <w:suppressAutoHyphens w:val="0"/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rFonts w:ascii="Arial" w:hAnsi="Arial" w:cs="Arial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3z0">
    <w:name w:val="WW8Num3z0"/>
  </w:style>
  <w:style w:type="character" w:customStyle="1" w:styleId="WW8Num4z0">
    <w:name w:val="WW8Num4z0"/>
    <w:rPr>
      <w:rFonts w:ascii="Times New Roman" w:hAnsi="Times New Roman" w:cs="Times New Roman"/>
      <w:highlight w:val="white"/>
    </w:rPr>
  </w:style>
  <w:style w:type="character" w:customStyle="1" w:styleId="WW8Num5z0">
    <w:name w:val="WW8Num5z0"/>
    <w:rPr>
      <w:rFonts w:ascii="Times New Roman" w:hAnsi="Times New Roman" w:cs="Times New Roman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hAnsi="Times New Roman" w:cs="Times New Roman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Times" w:eastAsia="Times New Roman" w:hAnsi="Times" w:cs="Times New Roman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 New Roman" w:hAnsi="Times New Roman" w:cs="Times New Roman"/>
      <w:szCs w:val="24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Fontepargpadro8">
    <w:name w:val="Fonte parág. padrão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ontepargpadro7">
    <w:name w:val="Fonte parág. padrão7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Fontepargpadro6">
    <w:name w:val="Fonte parág. padrão6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Fontepargpadro5">
    <w:name w:val="Fonte parág. padrão5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Fontepargpadro4">
    <w:name w:val="Fonte parág. padrão4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Fontepargpadro3">
    <w:name w:val="Fonte parág. padrão3"/>
  </w:style>
  <w:style w:type="character" w:customStyle="1" w:styleId="Fontepargpadro2">
    <w:name w:val="Fonte parág. padrão2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Fontepargpadro1">
    <w:name w:val="Fonte parág. padrão1"/>
  </w:style>
  <w:style w:type="character" w:styleId="Hyperlink">
    <w:name w:val="Hyperlink"/>
    <w:rPr>
      <w:color w:val="0000FF"/>
      <w:u w:val="single"/>
    </w:rPr>
  </w:style>
  <w:style w:type="character" w:customStyle="1" w:styleId="Smbolosdenumerao">
    <w:name w:val="Símbolos de numeração"/>
  </w:style>
  <w:style w:type="character" w:styleId="nfase">
    <w:name w:val="Emphasis"/>
    <w:qFormat/>
    <w:rPr>
      <w:i/>
      <w:iCs/>
    </w:rPr>
  </w:style>
  <w:style w:type="character" w:styleId="Forte">
    <w:name w:val="Strong"/>
    <w:qFormat/>
    <w:rPr>
      <w:b/>
      <w:bCs/>
    </w:rPr>
  </w:style>
  <w:style w:type="character" w:customStyle="1" w:styleId="TextodebaloChar">
    <w:name w:val="Texto de balão Char"/>
    <w:rPr>
      <w:rFonts w:ascii="Tahoma" w:eastAsia="Calibri" w:hAnsi="Tahoma" w:cs="Tahoma"/>
      <w:sz w:val="16"/>
      <w:szCs w:val="16"/>
    </w:rPr>
  </w:style>
  <w:style w:type="character" w:customStyle="1" w:styleId="RodapChar">
    <w:name w:val="Rodapé Char"/>
    <w:rPr>
      <w:sz w:val="24"/>
      <w:szCs w:val="24"/>
    </w:rPr>
  </w:style>
  <w:style w:type="paragraph" w:customStyle="1" w:styleId="Ttulo8">
    <w:name w:val="Título8"/>
    <w:basedOn w:val="Normal"/>
    <w:next w:val="Corpodetexto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  <w:szCs w:val="20"/>
    </w:rPr>
  </w:style>
  <w:style w:type="paragraph" w:styleId="Lista">
    <w:name w:val="List"/>
    <w:basedOn w:val="Corpodetexto"/>
    <w:rPr>
      <w:rFonts w:cs="Lohit Hind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Lohit Hindi"/>
    </w:rPr>
  </w:style>
  <w:style w:type="paragraph" w:customStyle="1" w:styleId="Ttulo7">
    <w:name w:val="Título7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Legenda4">
    <w:name w:val="Legenda4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6">
    <w:name w:val="Título6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tulo5">
    <w:name w:val="Título5"/>
    <w:basedOn w:val="Normal"/>
    <w:next w:val="Corpodetexto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customStyle="1" w:styleId="Ttulo4">
    <w:name w:val="Título4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3">
    <w:name w:val="Legenda3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Lohit Hindi"/>
      <w:i/>
      <w:iCs/>
    </w:rPr>
  </w:style>
  <w:style w:type="paragraph" w:customStyle="1" w:styleId="12">
    <w:name w:val="12"/>
    <w:basedOn w:val="Normal"/>
    <w:pPr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Recuodecorpodetexto21">
    <w:name w:val="Recuo de corpo de texto 21"/>
    <w:basedOn w:val="Normal"/>
    <w:pPr>
      <w:spacing w:after="120" w:line="480" w:lineRule="auto"/>
      <w:ind w:left="283"/>
    </w:p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customStyle="1" w:styleId="Recuodecorpodetexto31">
    <w:name w:val="Recuo de corpo de texto 31"/>
    <w:basedOn w:val="Normal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pPr>
      <w:suppressAutoHyphens w:val="0"/>
    </w:pPr>
    <w:rPr>
      <w:rFonts w:ascii="Tahoma" w:eastAsia="Calibri" w:hAnsi="Tahoma" w:cs="Tahoma"/>
      <w:sz w:val="16"/>
      <w:szCs w:val="16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361476"/>
    <w:rPr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09200E"/>
    <w:pPr>
      <w:suppressAutoHyphens w:val="0"/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6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1C593-240F-4AD5-8435-8F4BDE476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ESTADUAL DO SUDOESTE BAHIA – UESB</vt:lpstr>
    </vt:vector>
  </TitlesOfParts>
  <Company/>
  <LinksUpToDate>false</LinksUpToDate>
  <CharactersWithSpaces>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ESTADUAL DO SUDOESTE BAHIA – UESB</dc:title>
  <dc:creator>Usuario</dc:creator>
  <cp:lastModifiedBy>Ascom</cp:lastModifiedBy>
  <cp:revision>2</cp:revision>
  <cp:lastPrinted>1995-11-21T20:41:00Z</cp:lastPrinted>
  <dcterms:created xsi:type="dcterms:W3CDTF">2021-02-18T11:41:00Z</dcterms:created>
  <dcterms:modified xsi:type="dcterms:W3CDTF">2021-02-18T11:41:00Z</dcterms:modified>
</cp:coreProperties>
</file>