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EAFA1A" w14:textId="77777777" w:rsidR="00E103E2" w:rsidRDefault="00E103E2">
      <w:pPr>
        <w:rPr>
          <w:rFonts w:ascii="Times" w:hAnsi="Times" w:cs="Times"/>
        </w:rPr>
      </w:pPr>
    </w:p>
    <w:p w14:paraId="0F898BD1" w14:textId="77777777" w:rsidR="00E103E2" w:rsidRDefault="00E103E2">
      <w:pPr>
        <w:jc w:val="center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ANEXO II</w:t>
      </w:r>
      <w:r w:rsidR="00F370AF">
        <w:rPr>
          <w:rFonts w:ascii="Times" w:hAnsi="Times" w:cs="Times"/>
          <w:b/>
          <w:bCs/>
          <w:color w:val="000000"/>
        </w:rPr>
        <w:t xml:space="preserve"> DO EDITAL N° 103</w:t>
      </w:r>
      <w:r w:rsidR="00931B47">
        <w:rPr>
          <w:rFonts w:ascii="Times" w:hAnsi="Times" w:cs="Times"/>
          <w:b/>
          <w:bCs/>
          <w:color w:val="000000"/>
        </w:rPr>
        <w:t>/2021</w:t>
      </w:r>
      <w:r>
        <w:rPr>
          <w:rFonts w:ascii="Times" w:hAnsi="Times" w:cs="Times"/>
          <w:b/>
          <w:bCs/>
          <w:color w:val="000000"/>
        </w:rPr>
        <w:t xml:space="preserve"> </w:t>
      </w:r>
    </w:p>
    <w:p w14:paraId="2AC598A2" w14:textId="77777777" w:rsidR="000C6833" w:rsidRDefault="000C6833">
      <w:pPr>
        <w:jc w:val="center"/>
        <w:rPr>
          <w:rFonts w:ascii="Times" w:hAnsi="Times" w:cs="Times"/>
          <w:b/>
          <w:bCs/>
          <w:color w:val="000000"/>
        </w:rPr>
      </w:pPr>
    </w:p>
    <w:p w14:paraId="797D522B" w14:textId="77777777" w:rsidR="00A217DB" w:rsidRDefault="00A217DB">
      <w:pPr>
        <w:jc w:val="center"/>
      </w:pPr>
    </w:p>
    <w:tbl>
      <w:tblPr>
        <w:tblW w:w="1041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769"/>
        <w:gridCol w:w="74"/>
        <w:gridCol w:w="709"/>
        <w:gridCol w:w="142"/>
        <w:gridCol w:w="34"/>
        <w:gridCol w:w="160"/>
        <w:gridCol w:w="468"/>
        <w:gridCol w:w="160"/>
        <w:gridCol w:w="832"/>
        <w:gridCol w:w="1322"/>
        <w:gridCol w:w="779"/>
      </w:tblGrid>
      <w:tr w:rsidR="0023647C" w:rsidRPr="00616A3B" w14:paraId="69E0DD49" w14:textId="77777777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14:paraId="57C63B39" w14:textId="77777777" w:rsidR="0023647C" w:rsidRPr="00616A3B" w:rsidRDefault="0023647C" w:rsidP="0075041E">
            <w:pPr>
              <w:suppressAutoHyphens w:val="0"/>
              <w:spacing w:line="360" w:lineRule="auto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FICHA DE INSCRIÇÃO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E06E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</w:tr>
      <w:tr w:rsidR="0023647C" w:rsidRPr="00616A3B" w14:paraId="1035DF65" w14:textId="77777777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62723" w14:textId="77777777" w:rsidR="0023647C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MONITORIA PARA A DISCIPLINA: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5FF5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0C6833" w:rsidRPr="00616A3B" w14:paraId="25AC63B1" w14:textId="77777777" w:rsidTr="00AE5E75">
        <w:trPr>
          <w:trHeight w:val="275"/>
        </w:trPr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7F1AA" w14:textId="77777777"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DEPARTAMENTO:</w:t>
            </w:r>
          </w:p>
        </w:tc>
        <w:tc>
          <w:tcPr>
            <w:tcW w:w="3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F0E00" w14:textId="77777777"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CAMPUS: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10F5" w14:textId="77777777" w:rsidR="000C6833" w:rsidRPr="00616A3B" w:rsidRDefault="000C6833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2D8FC787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4B39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DOCENTE: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C651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1638A0" w:rsidRPr="00616A3B" w14:paraId="1DA48336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63F0F" w14:textId="77777777" w:rsidR="001638A0" w:rsidRPr="001638A0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DISCENTE: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2B6B" w14:textId="77777777" w:rsidR="001638A0" w:rsidRPr="00616A3B" w:rsidRDefault="001638A0" w:rsidP="0023647C">
            <w:pPr>
              <w:suppressAutoHyphens w:val="0"/>
              <w:jc w:val="both"/>
              <w:rPr>
                <w:b/>
                <w:bCs/>
                <w:lang w:eastAsia="pt-BR"/>
              </w:rPr>
            </w:pPr>
          </w:p>
        </w:tc>
      </w:tr>
      <w:tr w:rsidR="0023647C" w:rsidRPr="00616A3B" w14:paraId="259B03A1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7234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CURSO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C0897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TURNO: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23836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MATRICULA: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41AB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2CF170E3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0E68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RG: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7A3C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CPF: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E0A17" w14:textId="77777777" w:rsidR="0023647C" w:rsidRPr="00616A3B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R.A: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FA54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78088822" w14:textId="77777777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47E6B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RUA: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2B36E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Nº</w:t>
            </w:r>
            <w:r w:rsidR="0075041E">
              <w:rPr>
                <w:color w:val="000000"/>
                <w:lang w:eastAsia="pt-BR"/>
              </w:rPr>
              <w:t>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2D4C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600801DE" w14:textId="77777777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8426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BAIRRO: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99321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CIDADE: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0D10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7B88FA6C" w14:textId="77777777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806F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CELULAR(ES):</w:t>
            </w:r>
          </w:p>
        </w:tc>
        <w:tc>
          <w:tcPr>
            <w:tcW w:w="567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F38B" w14:textId="77777777"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E-MAIL: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17CD" w14:textId="77777777"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14:paraId="535E1184" w14:textId="77777777" w:rsidTr="00A324E1">
        <w:trPr>
          <w:trHeight w:val="275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F11A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53A0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</w:tr>
      <w:tr w:rsidR="0023647C" w:rsidRPr="00616A3B" w14:paraId="7604F2A6" w14:textId="77777777" w:rsidTr="00A324E1">
        <w:trPr>
          <w:trHeight w:val="275"/>
        </w:trPr>
        <w:tc>
          <w:tcPr>
            <w:tcW w:w="73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14:paraId="5AD2E079" w14:textId="77777777" w:rsidR="006E2DD4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  <w:p w14:paraId="66FA74E5" w14:textId="77777777" w:rsidR="0023647C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DOCUMENTAÇÃO ENTREGUE</w:t>
            </w:r>
          </w:p>
          <w:p w14:paraId="31636775" w14:textId="77777777" w:rsidR="006E2DD4" w:rsidRPr="00616A3B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CD6B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5A82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28DC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4EAB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14:paraId="6C0449AD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DDC650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DOCUMENTOS</w:t>
            </w:r>
          </w:p>
        </w:tc>
        <w:tc>
          <w:tcPr>
            <w:tcW w:w="15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DB636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RECEBIDO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3CF0" w14:textId="77777777"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29ED3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E41C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EFBF" w14:textId="77777777"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14:paraId="0F4962AF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8B6323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FORMULÁRIO DE INSCRIÇÃO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672822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B61E9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2560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A5C5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64DD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3425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23647C" w:rsidRPr="00616A3B" w14:paraId="5A68ABE8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5B9524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HISTÓRICO ESCOLAR COM R.A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753716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EF286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ECF9" w14:textId="77777777"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F4AE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AA87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C56D" w14:textId="77777777"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08E4B1C2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7C97BDCB" w14:textId="77777777" w:rsidR="00616A3B" w:rsidRPr="00616A3B" w:rsidRDefault="00616A3B" w:rsidP="00F370AF">
            <w:pPr>
              <w:suppressAutoHyphens w:val="0"/>
              <w:jc w:val="both"/>
              <w:rPr>
                <w:color w:val="000000"/>
                <w:lang w:eastAsia="pt-BR"/>
              </w:rPr>
            </w:pPr>
            <w:r w:rsidRPr="00616A3B">
              <w:rPr>
                <w:highlight w:val="white"/>
              </w:rPr>
              <w:t xml:space="preserve">DECLARAÇÃO DE DISPONIBILIDADE DE CARGA HORÁRIA E </w:t>
            </w:r>
            <w:r w:rsidRPr="00616A3B">
              <w:rPr>
                <w:rFonts w:eastAsia="Times"/>
              </w:rPr>
              <w:t>DE DISPONIBILIDADE EM PA</w:t>
            </w:r>
            <w:r>
              <w:rPr>
                <w:rFonts w:eastAsia="Times"/>
              </w:rPr>
              <w:t xml:space="preserve">RTICIPAR DE </w:t>
            </w:r>
            <w:r w:rsidR="00F370AF">
              <w:rPr>
                <w:rFonts w:eastAsia="Times"/>
              </w:rPr>
              <w:t>PROCESSO DE FORMAÇÃO CONTINUADA SOBRE INCLUSÃO.</w:t>
            </w:r>
            <w:r w:rsidRPr="00616A3B">
              <w:rPr>
                <w:rFonts w:eastAsia="Times"/>
              </w:rPr>
              <w:t xml:space="preserve"> 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58FEC5" w14:textId="77777777" w:rsid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14:paraId="4532A64E" w14:textId="77777777" w:rsidR="00F370AF" w:rsidRDefault="00F370AF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14:paraId="4322D6E7" w14:textId="77777777"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9B2A38" w14:textId="77777777" w:rsidR="00616A3B" w:rsidRPr="00616A3B" w:rsidRDefault="00616A3B" w:rsidP="00F370AF">
            <w:pPr>
              <w:suppressAutoHyphens w:val="0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F7911" w14:textId="77777777"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44908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29929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AB168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147E3100" w14:textId="77777777" w:rsidTr="008C0C25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48842430" w14:textId="77777777" w:rsidR="00AA3378" w:rsidRDefault="00AA3378" w:rsidP="00F370AF">
            <w:pPr>
              <w:suppressAutoHyphens w:val="0"/>
              <w:rPr>
                <w:lang w:eastAsia="pt-BR"/>
              </w:rPr>
            </w:pPr>
          </w:p>
          <w:p w14:paraId="106D0E92" w14:textId="77777777" w:rsidR="00E47CCD" w:rsidRDefault="00E47CCD" w:rsidP="00F370AF">
            <w:pPr>
              <w:suppressAutoHyphens w:val="0"/>
              <w:rPr>
                <w:lang w:eastAsia="pt-BR"/>
              </w:rPr>
            </w:pPr>
          </w:p>
          <w:p w14:paraId="42D4B54E" w14:textId="77777777" w:rsidR="00AA3378" w:rsidRPr="00616A3B" w:rsidRDefault="00AA3378" w:rsidP="00F370AF">
            <w:pPr>
              <w:suppressAutoHyphens w:val="0"/>
              <w:rPr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753C4900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24C972C6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5F44CD73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6D8AA578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7AFACD9F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02AF55A9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1B75E27A" w14:textId="77777777"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14:paraId="2369E4A8" w14:textId="77777777" w:rsidTr="008C0C25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14:paraId="482A8CD7" w14:textId="77777777" w:rsidR="00616A3B" w:rsidRPr="008335FE" w:rsidRDefault="00F370AF" w:rsidP="00F370AF">
            <w:pPr>
              <w:suppressAutoHyphens w:val="0"/>
              <w:rPr>
                <w:lang w:eastAsia="pt-BR"/>
              </w:rPr>
            </w:pPr>
            <w:r>
              <w:rPr>
                <w:shd w:val="clear" w:color="auto" w:fill="FFFFFF"/>
                <w:lang w:eastAsia="pt-BR"/>
              </w:rPr>
              <w:t xml:space="preserve">                   </w:t>
            </w:r>
            <w:r w:rsidR="00616A3B" w:rsidRPr="008C0C25">
              <w:rPr>
                <w:shd w:val="clear" w:color="auto" w:fill="FFFFFF"/>
                <w:lang w:eastAsia="pt-BR"/>
              </w:rPr>
              <w:t>_____</w:t>
            </w:r>
            <w:r w:rsidR="00C601B6" w:rsidRPr="008C0C25">
              <w:rPr>
                <w:shd w:val="clear" w:color="auto" w:fill="FFFFFF"/>
                <w:lang w:eastAsia="pt-BR"/>
              </w:rPr>
              <w:t>____</w:t>
            </w:r>
            <w:r w:rsidR="00B005E1" w:rsidRPr="008C0C25">
              <w:rPr>
                <w:shd w:val="clear" w:color="auto" w:fill="FFFFFF"/>
                <w:lang w:eastAsia="pt-BR"/>
              </w:rPr>
              <w:t>_</w:t>
            </w:r>
            <w:r w:rsidR="002114AA">
              <w:rPr>
                <w:shd w:val="clear" w:color="auto" w:fill="FFFFFF"/>
                <w:lang w:eastAsia="pt-BR"/>
              </w:rPr>
              <w:t>_______________</w:t>
            </w:r>
            <w:r w:rsidR="00B005E1" w:rsidRPr="008C0C25">
              <w:rPr>
                <w:shd w:val="clear" w:color="auto" w:fill="FFFFFF"/>
                <w:lang w:eastAsia="pt-BR"/>
              </w:rPr>
              <w:t xml:space="preserve">BA, </w:t>
            </w:r>
            <w:r w:rsidR="002114AA">
              <w:rPr>
                <w:shd w:val="clear" w:color="auto" w:fill="FFFFFF"/>
                <w:lang w:eastAsia="pt-BR"/>
              </w:rPr>
              <w:t>_______</w:t>
            </w:r>
            <w:r>
              <w:rPr>
                <w:shd w:val="clear" w:color="auto" w:fill="FFFFFF"/>
                <w:lang w:eastAsia="pt-BR"/>
              </w:rPr>
              <w:t>de julho</w:t>
            </w:r>
            <w:r w:rsidR="008B4B57" w:rsidRPr="008335FE">
              <w:rPr>
                <w:lang w:eastAsia="pt-BR"/>
              </w:rPr>
              <w:t xml:space="preserve"> de 2021.</w:t>
            </w:r>
          </w:p>
        </w:tc>
      </w:tr>
      <w:tr w:rsidR="00616A3B" w:rsidRPr="00616A3B" w14:paraId="108E28E4" w14:textId="77777777" w:rsidTr="008335FE">
        <w:trPr>
          <w:trHeight w:val="1120"/>
        </w:trPr>
        <w:tc>
          <w:tcPr>
            <w:tcW w:w="573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BEA0" w14:textId="77777777" w:rsidR="00E47CCD" w:rsidRPr="00616A3B" w:rsidRDefault="00E47CCD" w:rsidP="00873E43">
            <w:pPr>
              <w:suppressAutoHyphens w:val="0"/>
              <w:rPr>
                <w:color w:val="000000"/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BF71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182F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9D83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8DA6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D1BB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9DCB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4AB0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</w:tr>
      <w:tr w:rsidR="00616A3B" w:rsidRPr="00616A3B" w14:paraId="3E85A9FD" w14:textId="77777777" w:rsidTr="00A324E1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7C55" w14:textId="77777777" w:rsidR="00616A3B" w:rsidRPr="00616A3B" w:rsidRDefault="00E47CCD" w:rsidP="00E47CCD">
            <w:pPr>
              <w:suppressAutoHyphens w:val="0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 xml:space="preserve">                             </w:t>
            </w:r>
            <w:r w:rsidR="00616A3B" w:rsidRPr="00616A3B">
              <w:rPr>
                <w:color w:val="000000"/>
                <w:lang w:eastAsia="pt-BR"/>
              </w:rPr>
              <w:t>___________________________________</w:t>
            </w:r>
            <w:r>
              <w:rPr>
                <w:color w:val="000000"/>
                <w:lang w:eastAsia="pt-BR"/>
              </w:rPr>
              <w:t>_____</w:t>
            </w:r>
          </w:p>
        </w:tc>
      </w:tr>
      <w:tr w:rsidR="00616A3B" w:rsidRPr="00616A3B" w14:paraId="168C6C89" w14:textId="77777777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11F9" w14:textId="77777777" w:rsidR="00616A3B" w:rsidRPr="00616A3B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  <w:r>
              <w:rPr>
                <w:b/>
                <w:bCs/>
                <w:i/>
                <w:iCs/>
                <w:lang w:eastAsia="pt-BR"/>
              </w:rPr>
              <w:t xml:space="preserve">                                        </w:t>
            </w:r>
            <w:r w:rsidR="00616A3B" w:rsidRPr="00616A3B">
              <w:rPr>
                <w:b/>
                <w:bCs/>
                <w:i/>
                <w:iCs/>
                <w:lang w:eastAsia="pt-BR"/>
              </w:rPr>
              <w:t>Assinatura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46BC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8CDC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C9B5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1346" w14:textId="77777777"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3B33" w14:textId="77777777"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D40A" w14:textId="77777777"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</w:tr>
    </w:tbl>
    <w:p w14:paraId="242C82A3" w14:textId="77777777" w:rsidR="0023647C" w:rsidRPr="00616A3B" w:rsidRDefault="0023647C" w:rsidP="00873E43"/>
    <w:sectPr w:rsidR="0023647C" w:rsidRPr="00616A3B" w:rsidSect="00A674DA">
      <w:headerReference w:type="default" r:id="rId8"/>
      <w:pgSz w:w="11906" w:h="16838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FC071" w14:textId="77777777" w:rsidR="00A51BC2" w:rsidRDefault="00A51BC2">
      <w:r>
        <w:separator/>
      </w:r>
    </w:p>
  </w:endnote>
  <w:endnote w:type="continuationSeparator" w:id="0">
    <w:p w14:paraId="03CAC1CA" w14:textId="77777777" w:rsidR="00A51BC2" w:rsidRDefault="00A5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ohit Hindi">
    <w:altName w:val="Times New Roman"/>
    <w:charset w:val="00"/>
    <w:family w:val="roman"/>
    <w:notTrueType/>
    <w:pitch w:val="default"/>
  </w:font>
  <w:font w:name="Droid Sans Fallback">
    <w:charset w:val="00"/>
    <w:family w:val="roman"/>
    <w:notTrueType/>
    <w:pitch w:val="default"/>
  </w:font>
  <w:font w:name="DejaVu Sans"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0A8A6" w14:textId="77777777" w:rsidR="00A51BC2" w:rsidRDefault="00A51BC2">
      <w:r>
        <w:separator/>
      </w:r>
    </w:p>
  </w:footnote>
  <w:footnote w:type="continuationSeparator" w:id="0">
    <w:p w14:paraId="7CFA6D4C" w14:textId="77777777" w:rsidR="00A51BC2" w:rsidRDefault="00A51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8646" w14:textId="3C7A2086" w:rsidR="007F51E4" w:rsidRPr="0067331B" w:rsidRDefault="003C6212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A43A62E" wp14:editId="2D84032A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3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6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04B0EBA" wp14:editId="1B99EC3A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A80AB25" wp14:editId="41775C7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FCF3E2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</w:p>
  <w:p w14:paraId="2A2517BE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6C0CAA6A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3CF28EE8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4061316C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6BB1DF96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21DB7827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14:paraId="7B9D30FA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b/>
        <w:color w:val="808080"/>
        <w:sz w:val="18"/>
        <w:szCs w:val="18"/>
        <w:lang w:eastAsia="en-US"/>
      </w:rPr>
    </w:pPr>
    <w:r w:rsidRPr="0067331B">
      <w:rPr>
        <w:rFonts w:eastAsia="Calibri"/>
        <w:b/>
        <w:color w:val="808080"/>
        <w:sz w:val="18"/>
        <w:szCs w:val="18"/>
        <w:lang w:eastAsia="en-US"/>
      </w:rPr>
      <w:t>Universidade Estadual do Sudoeste da Bahia – UESB</w:t>
    </w:r>
  </w:p>
  <w:p w14:paraId="586CEB98" w14:textId="77777777"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color w:val="808080"/>
        <w:sz w:val="18"/>
        <w:szCs w:val="18"/>
        <w:lang w:eastAsia="en-US"/>
      </w:rPr>
    </w:pPr>
    <w:r w:rsidRPr="0067331B">
      <w:rPr>
        <w:rFonts w:eastAsia="Calibri"/>
        <w:color w:val="808080"/>
        <w:sz w:val="18"/>
        <w:szCs w:val="18"/>
        <w:lang w:eastAsia="en-US"/>
      </w:rPr>
      <w:t xml:space="preserve">Recredenciada pelo Decreto Estadual </w:t>
    </w:r>
  </w:p>
  <w:p w14:paraId="6596FAF6" w14:textId="77777777" w:rsidR="007F51E4" w:rsidRDefault="007F51E4" w:rsidP="00361476">
    <w:pPr>
      <w:pStyle w:val="NormalWeb"/>
      <w:spacing w:before="0" w:after="0"/>
    </w:pPr>
    <w:r>
      <w:rPr>
        <w:color w:val="8080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1189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highlight w:val="whit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5" w15:restartNumberingAfterBreak="0">
    <w:nsid w:val="06B46305"/>
    <w:multiLevelType w:val="hybridMultilevel"/>
    <w:tmpl w:val="29A647F0"/>
    <w:lvl w:ilvl="0" w:tplc="F37CA35A">
      <w:start w:val="1"/>
      <w:numFmt w:val="upperRoman"/>
      <w:lvlText w:val="%1."/>
      <w:lvlJc w:val="left"/>
      <w:pPr>
        <w:ind w:left="1080" w:hanging="720"/>
      </w:pPr>
      <w:rPr>
        <w:rFonts w:ascii="Times" w:hAnsi="Times" w:cs="Time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44F13"/>
    <w:multiLevelType w:val="hybridMultilevel"/>
    <w:tmpl w:val="A4A26730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7" w15:restartNumberingAfterBreak="0">
    <w:nsid w:val="299D30DA"/>
    <w:multiLevelType w:val="hybridMultilevel"/>
    <w:tmpl w:val="9AFC5336"/>
    <w:lvl w:ilvl="0" w:tplc="FA0895BE">
      <w:start w:val="1"/>
      <w:numFmt w:val="upperRoman"/>
      <w:lvlText w:val="%1."/>
      <w:lvlJc w:val="left"/>
      <w:pPr>
        <w:ind w:left="90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8" w15:restartNumberingAfterBreak="0">
    <w:nsid w:val="2DB41AF3"/>
    <w:multiLevelType w:val="hybridMultilevel"/>
    <w:tmpl w:val="1E1EC716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9" w15:restartNumberingAfterBreak="0">
    <w:nsid w:val="401C3231"/>
    <w:multiLevelType w:val="hybridMultilevel"/>
    <w:tmpl w:val="9FCE378C"/>
    <w:lvl w:ilvl="0" w:tplc="FA0895BE">
      <w:start w:val="1"/>
      <w:numFmt w:val="upperRoman"/>
      <w:lvlText w:val="%1."/>
      <w:lvlJc w:val="left"/>
      <w:pPr>
        <w:ind w:left="14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0" w15:restartNumberingAfterBreak="0">
    <w:nsid w:val="5175364C"/>
    <w:multiLevelType w:val="hybridMultilevel"/>
    <w:tmpl w:val="ACB079E2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 w15:restartNumberingAfterBreak="0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76"/>
    <w:rsid w:val="00033FEC"/>
    <w:rsid w:val="00054C8C"/>
    <w:rsid w:val="0009200E"/>
    <w:rsid w:val="000A37EA"/>
    <w:rsid w:val="000A655A"/>
    <w:rsid w:val="000C49A4"/>
    <w:rsid w:val="000C6833"/>
    <w:rsid w:val="000D7EAE"/>
    <w:rsid w:val="000E492D"/>
    <w:rsid w:val="001066D3"/>
    <w:rsid w:val="0014679C"/>
    <w:rsid w:val="00146CE3"/>
    <w:rsid w:val="001638A0"/>
    <w:rsid w:val="00175BA8"/>
    <w:rsid w:val="00185855"/>
    <w:rsid w:val="00194DCB"/>
    <w:rsid w:val="001B7B6B"/>
    <w:rsid w:val="001C5F53"/>
    <w:rsid w:val="002114AA"/>
    <w:rsid w:val="0022265E"/>
    <w:rsid w:val="0023033A"/>
    <w:rsid w:val="0023361B"/>
    <w:rsid w:val="0023647C"/>
    <w:rsid w:val="00236C03"/>
    <w:rsid w:val="00254039"/>
    <w:rsid w:val="00270C10"/>
    <w:rsid w:val="002B1C85"/>
    <w:rsid w:val="002D48A3"/>
    <w:rsid w:val="00316FE3"/>
    <w:rsid w:val="003473C5"/>
    <w:rsid w:val="00361476"/>
    <w:rsid w:val="00373368"/>
    <w:rsid w:val="00393E0F"/>
    <w:rsid w:val="003B376D"/>
    <w:rsid w:val="003C6212"/>
    <w:rsid w:val="003C664C"/>
    <w:rsid w:val="004219C1"/>
    <w:rsid w:val="004420AE"/>
    <w:rsid w:val="004478FE"/>
    <w:rsid w:val="004510C3"/>
    <w:rsid w:val="00453C9C"/>
    <w:rsid w:val="00454496"/>
    <w:rsid w:val="004558D1"/>
    <w:rsid w:val="00490DB9"/>
    <w:rsid w:val="004B1E45"/>
    <w:rsid w:val="004C11A0"/>
    <w:rsid w:val="004E0DAA"/>
    <w:rsid w:val="004F1409"/>
    <w:rsid w:val="00506DCF"/>
    <w:rsid w:val="00523F6B"/>
    <w:rsid w:val="00541BB4"/>
    <w:rsid w:val="00545DFB"/>
    <w:rsid w:val="00563D83"/>
    <w:rsid w:val="0059426B"/>
    <w:rsid w:val="005A1799"/>
    <w:rsid w:val="005A2E79"/>
    <w:rsid w:val="0061399B"/>
    <w:rsid w:val="00616818"/>
    <w:rsid w:val="00616A3B"/>
    <w:rsid w:val="00635B92"/>
    <w:rsid w:val="006550CA"/>
    <w:rsid w:val="00660173"/>
    <w:rsid w:val="0067331B"/>
    <w:rsid w:val="00691198"/>
    <w:rsid w:val="00694FB3"/>
    <w:rsid w:val="00695A67"/>
    <w:rsid w:val="006B0103"/>
    <w:rsid w:val="006B6256"/>
    <w:rsid w:val="006C2185"/>
    <w:rsid w:val="006D6B7D"/>
    <w:rsid w:val="006E2DD4"/>
    <w:rsid w:val="006F00BC"/>
    <w:rsid w:val="006F416C"/>
    <w:rsid w:val="006F7F41"/>
    <w:rsid w:val="00706B31"/>
    <w:rsid w:val="0074396E"/>
    <w:rsid w:val="00745733"/>
    <w:rsid w:val="00745E5D"/>
    <w:rsid w:val="0075041E"/>
    <w:rsid w:val="007A2477"/>
    <w:rsid w:val="007F51E4"/>
    <w:rsid w:val="00827884"/>
    <w:rsid w:val="008335FE"/>
    <w:rsid w:val="008478B7"/>
    <w:rsid w:val="00871B46"/>
    <w:rsid w:val="00873E43"/>
    <w:rsid w:val="00876230"/>
    <w:rsid w:val="008B3636"/>
    <w:rsid w:val="008B4B57"/>
    <w:rsid w:val="008B5F25"/>
    <w:rsid w:val="008B65A4"/>
    <w:rsid w:val="008C0C25"/>
    <w:rsid w:val="00917455"/>
    <w:rsid w:val="00931B47"/>
    <w:rsid w:val="0094220F"/>
    <w:rsid w:val="0094506C"/>
    <w:rsid w:val="00945CAB"/>
    <w:rsid w:val="00964F61"/>
    <w:rsid w:val="009700AC"/>
    <w:rsid w:val="009711AA"/>
    <w:rsid w:val="009C005A"/>
    <w:rsid w:val="009C089E"/>
    <w:rsid w:val="009C757A"/>
    <w:rsid w:val="00A217DB"/>
    <w:rsid w:val="00A324E1"/>
    <w:rsid w:val="00A51BC2"/>
    <w:rsid w:val="00A674DA"/>
    <w:rsid w:val="00AA3378"/>
    <w:rsid w:val="00AB27CD"/>
    <w:rsid w:val="00AE3E6E"/>
    <w:rsid w:val="00AE5E75"/>
    <w:rsid w:val="00B005E1"/>
    <w:rsid w:val="00B253B8"/>
    <w:rsid w:val="00B258F5"/>
    <w:rsid w:val="00B31E36"/>
    <w:rsid w:val="00B438F6"/>
    <w:rsid w:val="00BA63C5"/>
    <w:rsid w:val="00BB35CD"/>
    <w:rsid w:val="00BE6C15"/>
    <w:rsid w:val="00C00922"/>
    <w:rsid w:val="00C11264"/>
    <w:rsid w:val="00C57C92"/>
    <w:rsid w:val="00C601B6"/>
    <w:rsid w:val="00C645F0"/>
    <w:rsid w:val="00C7348D"/>
    <w:rsid w:val="00C83E51"/>
    <w:rsid w:val="00CE2C4E"/>
    <w:rsid w:val="00CE3028"/>
    <w:rsid w:val="00D139BD"/>
    <w:rsid w:val="00D272C2"/>
    <w:rsid w:val="00D313E2"/>
    <w:rsid w:val="00D406E9"/>
    <w:rsid w:val="00D455A2"/>
    <w:rsid w:val="00D51650"/>
    <w:rsid w:val="00D54A07"/>
    <w:rsid w:val="00D62A67"/>
    <w:rsid w:val="00D92466"/>
    <w:rsid w:val="00D97BAC"/>
    <w:rsid w:val="00DA5E20"/>
    <w:rsid w:val="00DD657A"/>
    <w:rsid w:val="00DF1F77"/>
    <w:rsid w:val="00E103E2"/>
    <w:rsid w:val="00E200B7"/>
    <w:rsid w:val="00E26B7C"/>
    <w:rsid w:val="00E407FB"/>
    <w:rsid w:val="00E47CCD"/>
    <w:rsid w:val="00E50AAE"/>
    <w:rsid w:val="00E5418F"/>
    <w:rsid w:val="00E55FEB"/>
    <w:rsid w:val="00E6123E"/>
    <w:rsid w:val="00E91AA4"/>
    <w:rsid w:val="00E968EB"/>
    <w:rsid w:val="00ED6902"/>
    <w:rsid w:val="00EE2C1A"/>
    <w:rsid w:val="00F06D62"/>
    <w:rsid w:val="00F14DBE"/>
    <w:rsid w:val="00F370AF"/>
    <w:rsid w:val="00F45A98"/>
    <w:rsid w:val="00F532FC"/>
    <w:rsid w:val="00F54DD1"/>
    <w:rsid w:val="00F60906"/>
    <w:rsid w:val="00F9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D4EC69F"/>
  <w15:chartTrackingRefBased/>
  <w15:docId w15:val="{B5B9835D-9564-48C7-B12A-93937781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  <w:highlight w:val="white"/>
    </w:rPr>
  </w:style>
  <w:style w:type="character" w:customStyle="1" w:styleId="WW8Num5z0">
    <w:name w:val="WW8Num5z0"/>
    <w:rPr>
      <w:rFonts w:ascii="Times New Roman" w:hAnsi="Times New Roman" w:cs="Times New Roman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" w:eastAsia="Times New Roman" w:hAnsi="Times" w:cs="Times New Roman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Fontepargpadro8">
    <w:name w:val="Fonte parág. padrão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7">
    <w:name w:val="Fonte parág. padrão7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6">
    <w:name w:val="Fonte parág. padrão6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ontepargpadro4">
    <w:name w:val="Fonte parág. padrão4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12"/>
    <w:basedOn w:val="Normal"/>
    <w:pPr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pPr>
      <w:suppressAutoHyphens w:val="0"/>
    </w:pPr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476"/>
    <w:rPr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09200E"/>
    <w:pPr>
      <w:suppressAutoHyphens w:val="0"/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18D69-7B56-4BB0-8216-6899571C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DO SUDOESTE BAHIA – UESB</vt:lpstr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DO SUDOESTE BAHIA – UESB</dc:title>
  <dc:subject/>
  <dc:creator>Usuario</dc:creator>
  <cp:keywords/>
  <cp:lastModifiedBy>Mara</cp:lastModifiedBy>
  <cp:revision>2</cp:revision>
  <cp:lastPrinted>1995-11-21T19:41:00Z</cp:lastPrinted>
  <dcterms:created xsi:type="dcterms:W3CDTF">2021-07-19T13:28:00Z</dcterms:created>
  <dcterms:modified xsi:type="dcterms:W3CDTF">2021-07-19T13:28:00Z</dcterms:modified>
</cp:coreProperties>
</file>