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103E2" w:rsidRDefault="00E103E2">
      <w:pPr>
        <w:rPr>
          <w:rFonts w:ascii="Times" w:hAnsi="Times" w:cs="Times"/>
        </w:rPr>
      </w:pPr>
      <w:bookmarkStart w:id="0" w:name="_GoBack"/>
      <w:bookmarkEnd w:id="0"/>
    </w:p>
    <w:p w:rsidR="00E103E2" w:rsidRDefault="00E103E2">
      <w:pPr>
        <w:jc w:val="center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ANEXO II</w:t>
      </w:r>
      <w:r w:rsidR="00F60738">
        <w:rPr>
          <w:rFonts w:ascii="Times" w:hAnsi="Times" w:cs="Times"/>
          <w:b/>
          <w:bCs/>
          <w:color w:val="000000"/>
        </w:rPr>
        <w:t xml:space="preserve"> DO EDITAL N° 182</w:t>
      </w:r>
      <w:r w:rsidR="00931B47">
        <w:rPr>
          <w:rFonts w:ascii="Times" w:hAnsi="Times" w:cs="Times"/>
          <w:b/>
          <w:bCs/>
          <w:color w:val="000000"/>
        </w:rPr>
        <w:t>/2021</w:t>
      </w:r>
      <w:r>
        <w:rPr>
          <w:rFonts w:ascii="Times" w:hAnsi="Times" w:cs="Times"/>
          <w:b/>
          <w:bCs/>
          <w:color w:val="000000"/>
        </w:rPr>
        <w:t xml:space="preserve"> </w:t>
      </w:r>
    </w:p>
    <w:p w:rsidR="000C6833" w:rsidRDefault="000C6833">
      <w:pPr>
        <w:jc w:val="center"/>
        <w:rPr>
          <w:rFonts w:ascii="Times" w:hAnsi="Times" w:cs="Times"/>
          <w:b/>
          <w:bCs/>
          <w:color w:val="000000"/>
        </w:rPr>
      </w:pPr>
    </w:p>
    <w:p w:rsidR="00A217DB" w:rsidRDefault="00A217DB">
      <w:pPr>
        <w:jc w:val="center"/>
      </w:pPr>
    </w:p>
    <w:tbl>
      <w:tblPr>
        <w:tblW w:w="1041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769"/>
        <w:gridCol w:w="74"/>
        <w:gridCol w:w="709"/>
        <w:gridCol w:w="142"/>
        <w:gridCol w:w="34"/>
        <w:gridCol w:w="160"/>
        <w:gridCol w:w="468"/>
        <w:gridCol w:w="160"/>
        <w:gridCol w:w="832"/>
        <w:gridCol w:w="1322"/>
        <w:gridCol w:w="779"/>
      </w:tblGrid>
      <w:tr w:rsidR="0023647C" w:rsidRPr="00616A3B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23647C" w:rsidRPr="00616A3B" w:rsidRDefault="00FE656F" w:rsidP="0075041E">
            <w:pPr>
              <w:suppressAutoHyphens w:val="0"/>
              <w:spacing w:line="360" w:lineRule="auto"/>
              <w:jc w:val="center"/>
              <w:rPr>
                <w:b/>
                <w:bCs/>
                <w:lang w:eastAsia="pt-BR"/>
              </w:rPr>
            </w:pPr>
            <w:r>
              <w:rPr>
                <w:b/>
                <w:bCs/>
                <w:lang w:eastAsia="pt-BR"/>
              </w:rPr>
              <w:t>FORMULÁRIO</w:t>
            </w:r>
            <w:r w:rsidR="0023647C" w:rsidRPr="00616A3B">
              <w:rPr>
                <w:b/>
                <w:bCs/>
                <w:lang w:eastAsia="pt-BR"/>
              </w:rPr>
              <w:t xml:space="preserve"> DE INSCRIÇÃO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</w:tr>
      <w:tr w:rsidR="0023647C" w:rsidRPr="00616A3B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MONITORIA PARA A DISCIPLINA: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0C6833" w:rsidRPr="00616A3B" w:rsidTr="00AE5E75">
        <w:trPr>
          <w:trHeight w:val="275"/>
        </w:trPr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DEPARTAMENTO:</w:t>
            </w:r>
          </w:p>
        </w:tc>
        <w:tc>
          <w:tcPr>
            <w:tcW w:w="3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CAMPUS: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833" w:rsidRPr="00616A3B" w:rsidRDefault="000C6833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DOCENTE: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1638A0" w:rsidRPr="00616A3B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8A0" w:rsidRPr="001638A0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DISCENTE: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8A0" w:rsidRPr="00616A3B" w:rsidRDefault="001638A0" w:rsidP="0023647C">
            <w:pPr>
              <w:suppressAutoHyphens w:val="0"/>
              <w:jc w:val="both"/>
              <w:rPr>
                <w:b/>
                <w:bCs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CURSO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TURNO: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MATRICULA: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RG: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CPF: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R.A: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RUA: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Nº</w:t>
            </w:r>
            <w:r w:rsidR="0075041E">
              <w:rPr>
                <w:color w:val="000000"/>
                <w:lang w:eastAsia="pt-BR"/>
              </w:rPr>
              <w:t>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BAIRRO: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CIDADE: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F8460E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CELULAR</w:t>
            </w:r>
            <w:r w:rsidR="0023647C" w:rsidRPr="00616A3B">
              <w:rPr>
                <w:color w:val="000000"/>
                <w:lang w:eastAsia="pt-BR"/>
              </w:rPr>
              <w:t>:</w:t>
            </w:r>
          </w:p>
        </w:tc>
        <w:tc>
          <w:tcPr>
            <w:tcW w:w="567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E-MAIL: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96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73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6E2DD4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  <w:p w:rsidR="0023647C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DOCUMENTAÇÃO ENTREGUE</w:t>
            </w:r>
          </w:p>
          <w:p w:rsidR="006E2DD4" w:rsidRPr="00616A3B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DOCUMENTOS</w:t>
            </w:r>
          </w:p>
        </w:tc>
        <w:tc>
          <w:tcPr>
            <w:tcW w:w="15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RECEBIDO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FORMULÁRIO DE INSCRIÇÃO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HISTÓRICO ESCOLAR COM R.A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F370AF">
            <w:pPr>
              <w:suppressAutoHyphens w:val="0"/>
              <w:jc w:val="both"/>
              <w:rPr>
                <w:color w:val="000000"/>
                <w:lang w:eastAsia="pt-BR"/>
              </w:rPr>
            </w:pPr>
            <w:r w:rsidRPr="00616A3B">
              <w:rPr>
                <w:highlight w:val="white"/>
              </w:rPr>
              <w:t xml:space="preserve">DECLARAÇÃO DE DISPONIBILIDADE DE CARGA HORÁRIA E </w:t>
            </w:r>
            <w:r w:rsidRPr="00616A3B">
              <w:rPr>
                <w:rFonts w:eastAsia="Times"/>
              </w:rPr>
              <w:t>DE DISPONIBILIDADE EM PA</w:t>
            </w:r>
            <w:r>
              <w:rPr>
                <w:rFonts w:eastAsia="Times"/>
              </w:rPr>
              <w:t xml:space="preserve">RTICIPAR DE </w:t>
            </w:r>
            <w:r w:rsidR="00F370AF">
              <w:rPr>
                <w:rFonts w:eastAsia="Times"/>
              </w:rPr>
              <w:t>PROCESSO DE FORMAÇÃO CONTINUADA SOBRE INCLUSÃO.</w:t>
            </w:r>
            <w:r w:rsidRPr="00616A3B">
              <w:rPr>
                <w:rFonts w:eastAsia="Times"/>
              </w:rPr>
              <w:t xml:space="preserve"> 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:rsidR="00F370AF" w:rsidRDefault="00F370AF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6A3B" w:rsidRPr="00616A3B" w:rsidRDefault="00616A3B" w:rsidP="00F370AF">
            <w:pPr>
              <w:suppressAutoHyphens w:val="0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:rsidTr="008C0C25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AA3378" w:rsidRDefault="00AA3378" w:rsidP="00F370AF">
            <w:pPr>
              <w:suppressAutoHyphens w:val="0"/>
              <w:rPr>
                <w:lang w:eastAsia="pt-BR"/>
              </w:rPr>
            </w:pPr>
          </w:p>
          <w:p w:rsidR="00E47CCD" w:rsidRDefault="00E47CCD" w:rsidP="00F370AF">
            <w:pPr>
              <w:suppressAutoHyphens w:val="0"/>
              <w:rPr>
                <w:lang w:eastAsia="pt-BR"/>
              </w:rPr>
            </w:pPr>
          </w:p>
          <w:p w:rsidR="00AA3378" w:rsidRPr="00616A3B" w:rsidRDefault="00AA3378" w:rsidP="00F370AF">
            <w:pPr>
              <w:suppressAutoHyphens w:val="0"/>
              <w:rPr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:rsidTr="008C0C25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8335FE" w:rsidRDefault="00F370AF" w:rsidP="00F370AF">
            <w:pPr>
              <w:suppressAutoHyphens w:val="0"/>
              <w:rPr>
                <w:lang w:eastAsia="pt-BR"/>
              </w:rPr>
            </w:pPr>
            <w:r>
              <w:rPr>
                <w:shd w:val="clear" w:color="auto" w:fill="FFFFFF"/>
                <w:lang w:eastAsia="pt-BR"/>
              </w:rPr>
              <w:t xml:space="preserve">                   </w:t>
            </w:r>
            <w:r w:rsidR="00616A3B" w:rsidRPr="008C0C25">
              <w:rPr>
                <w:shd w:val="clear" w:color="auto" w:fill="FFFFFF"/>
                <w:lang w:eastAsia="pt-BR"/>
              </w:rPr>
              <w:t>_____</w:t>
            </w:r>
            <w:r w:rsidR="00C601B6" w:rsidRPr="008C0C25">
              <w:rPr>
                <w:shd w:val="clear" w:color="auto" w:fill="FFFFFF"/>
                <w:lang w:eastAsia="pt-BR"/>
              </w:rPr>
              <w:t>____</w:t>
            </w:r>
            <w:r w:rsidR="00B005E1" w:rsidRPr="008C0C25">
              <w:rPr>
                <w:shd w:val="clear" w:color="auto" w:fill="FFFFFF"/>
                <w:lang w:eastAsia="pt-BR"/>
              </w:rPr>
              <w:t>_</w:t>
            </w:r>
            <w:r w:rsidR="002114AA">
              <w:rPr>
                <w:shd w:val="clear" w:color="auto" w:fill="FFFFFF"/>
                <w:lang w:eastAsia="pt-BR"/>
              </w:rPr>
              <w:t>_______________</w:t>
            </w:r>
            <w:r w:rsidR="00B005E1" w:rsidRPr="008C0C25">
              <w:rPr>
                <w:shd w:val="clear" w:color="auto" w:fill="FFFFFF"/>
                <w:lang w:eastAsia="pt-BR"/>
              </w:rPr>
              <w:t xml:space="preserve">BA, </w:t>
            </w:r>
            <w:r w:rsidR="002114AA">
              <w:rPr>
                <w:shd w:val="clear" w:color="auto" w:fill="FFFFFF"/>
                <w:lang w:eastAsia="pt-BR"/>
              </w:rPr>
              <w:t>_______</w:t>
            </w:r>
            <w:r w:rsidR="00F8460E">
              <w:rPr>
                <w:shd w:val="clear" w:color="auto" w:fill="FFFFFF"/>
                <w:lang w:eastAsia="pt-BR"/>
              </w:rPr>
              <w:t>de dezembro</w:t>
            </w:r>
            <w:r w:rsidR="008B4B57" w:rsidRPr="008335FE">
              <w:rPr>
                <w:lang w:eastAsia="pt-BR"/>
              </w:rPr>
              <w:t xml:space="preserve"> de 2021.</w:t>
            </w:r>
          </w:p>
        </w:tc>
      </w:tr>
      <w:tr w:rsidR="00616A3B" w:rsidRPr="00616A3B" w:rsidTr="008335FE">
        <w:trPr>
          <w:trHeight w:val="1120"/>
        </w:trPr>
        <w:tc>
          <w:tcPr>
            <w:tcW w:w="573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7CCD" w:rsidRPr="00616A3B" w:rsidRDefault="00E47CCD" w:rsidP="00873E43">
            <w:pPr>
              <w:suppressAutoHyphens w:val="0"/>
              <w:rPr>
                <w:color w:val="000000"/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8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3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7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</w:tr>
      <w:tr w:rsidR="00616A3B" w:rsidRPr="00616A3B" w:rsidTr="00A324E1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E47CCD" w:rsidP="00E47CCD">
            <w:pPr>
              <w:suppressAutoHyphens w:val="0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 xml:space="preserve">                             </w:t>
            </w:r>
            <w:r w:rsidR="00616A3B" w:rsidRPr="00616A3B">
              <w:rPr>
                <w:color w:val="000000"/>
                <w:lang w:eastAsia="pt-BR"/>
              </w:rPr>
              <w:t>___________________________________</w:t>
            </w:r>
            <w:r>
              <w:rPr>
                <w:color w:val="000000"/>
                <w:lang w:eastAsia="pt-BR"/>
              </w:rPr>
              <w:t>_____</w:t>
            </w:r>
          </w:p>
        </w:tc>
      </w:tr>
      <w:tr w:rsidR="00616A3B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E47CCD" w:rsidP="00E47CCD">
            <w:pPr>
              <w:suppressAutoHyphens w:val="0"/>
              <w:jc w:val="center"/>
              <w:rPr>
                <w:color w:val="000000"/>
                <w:lang w:eastAsia="pt-BR"/>
              </w:rPr>
            </w:pPr>
            <w:r>
              <w:rPr>
                <w:b/>
                <w:bCs/>
                <w:i/>
                <w:iCs/>
                <w:lang w:eastAsia="pt-BR"/>
              </w:rPr>
              <w:t xml:space="preserve">                                        </w:t>
            </w:r>
            <w:r w:rsidR="00616A3B" w:rsidRPr="00616A3B">
              <w:rPr>
                <w:b/>
                <w:bCs/>
                <w:i/>
                <w:iCs/>
                <w:lang w:eastAsia="pt-BR"/>
              </w:rPr>
              <w:t>Assinatura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</w:tr>
    </w:tbl>
    <w:p w:rsidR="0023647C" w:rsidRPr="00616A3B" w:rsidRDefault="0023647C" w:rsidP="00873E43"/>
    <w:sectPr w:rsidR="0023647C" w:rsidRPr="00616A3B" w:rsidSect="00A674DA">
      <w:headerReference w:type="default" r:id="rId8"/>
      <w:pgSz w:w="11906" w:h="16838"/>
      <w:pgMar w:top="1134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36B" w:rsidRDefault="0071236B">
      <w:r>
        <w:separator/>
      </w:r>
    </w:p>
  </w:endnote>
  <w:endnote w:type="continuationSeparator" w:id="0">
    <w:p w:rsidR="0071236B" w:rsidRDefault="00712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36B" w:rsidRDefault="0071236B">
      <w:r>
        <w:separator/>
      </w:r>
    </w:p>
  </w:footnote>
  <w:footnote w:type="continuationSeparator" w:id="0">
    <w:p w:rsidR="0071236B" w:rsidRDefault="00712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1E4" w:rsidRPr="0067331B" w:rsidRDefault="001D57DF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3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6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9525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4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b/>
        <w:color w:val="808080"/>
        <w:sz w:val="18"/>
        <w:szCs w:val="18"/>
        <w:lang w:eastAsia="en-US"/>
      </w:rPr>
    </w:pPr>
    <w:r w:rsidRPr="0067331B">
      <w:rPr>
        <w:rFonts w:eastAsia="Calibri"/>
        <w:b/>
        <w:color w:val="808080"/>
        <w:sz w:val="18"/>
        <w:szCs w:val="18"/>
        <w:lang w:eastAsia="en-US"/>
      </w:rPr>
      <w:t>Universidade Estadual do Sudoeste da Bahia – UESB</w:t>
    </w: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color w:val="808080"/>
        <w:sz w:val="18"/>
        <w:szCs w:val="18"/>
        <w:lang w:eastAsia="en-US"/>
      </w:rPr>
    </w:pPr>
    <w:r w:rsidRPr="0067331B">
      <w:rPr>
        <w:rFonts w:eastAsia="Calibri"/>
        <w:color w:val="808080"/>
        <w:sz w:val="18"/>
        <w:szCs w:val="18"/>
        <w:lang w:eastAsia="en-US"/>
      </w:rPr>
      <w:t xml:space="preserve">Recredenciada pelo Decreto Estadual </w:t>
    </w:r>
  </w:p>
  <w:p w:rsidR="007F51E4" w:rsidRDefault="007F51E4" w:rsidP="00361476">
    <w:pPr>
      <w:pStyle w:val="NormalWeb"/>
      <w:spacing w:before="0" w:after="0"/>
    </w:pPr>
    <w:r>
      <w:rPr>
        <w:color w:val="8080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1189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highlight w:val="white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5">
    <w:nsid w:val="06B46305"/>
    <w:multiLevelType w:val="hybridMultilevel"/>
    <w:tmpl w:val="29A647F0"/>
    <w:lvl w:ilvl="0" w:tplc="F37CA35A">
      <w:start w:val="1"/>
      <w:numFmt w:val="upperRoman"/>
      <w:lvlText w:val="%1."/>
      <w:lvlJc w:val="left"/>
      <w:pPr>
        <w:ind w:left="1080" w:hanging="720"/>
      </w:pPr>
      <w:rPr>
        <w:rFonts w:ascii="Times" w:hAnsi="Times" w:cs="Time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F44F13"/>
    <w:multiLevelType w:val="hybridMultilevel"/>
    <w:tmpl w:val="A4A26730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7">
    <w:nsid w:val="299D30DA"/>
    <w:multiLevelType w:val="hybridMultilevel"/>
    <w:tmpl w:val="9AFC5336"/>
    <w:lvl w:ilvl="0" w:tplc="FA0895BE">
      <w:start w:val="1"/>
      <w:numFmt w:val="upperRoman"/>
      <w:lvlText w:val="%1."/>
      <w:lvlJc w:val="left"/>
      <w:pPr>
        <w:ind w:left="90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8">
    <w:nsid w:val="2DB41AF3"/>
    <w:multiLevelType w:val="hybridMultilevel"/>
    <w:tmpl w:val="1E1EC716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9">
    <w:nsid w:val="401C3231"/>
    <w:multiLevelType w:val="hybridMultilevel"/>
    <w:tmpl w:val="9FCE378C"/>
    <w:lvl w:ilvl="0" w:tplc="FA0895BE">
      <w:start w:val="1"/>
      <w:numFmt w:val="upperRoman"/>
      <w:lvlText w:val="%1."/>
      <w:lvlJc w:val="left"/>
      <w:pPr>
        <w:ind w:left="14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0">
    <w:nsid w:val="5175364C"/>
    <w:multiLevelType w:val="hybridMultilevel"/>
    <w:tmpl w:val="ACB079E2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1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476"/>
    <w:rsid w:val="00003FDE"/>
    <w:rsid w:val="00033FEC"/>
    <w:rsid w:val="00054C8C"/>
    <w:rsid w:val="0009200E"/>
    <w:rsid w:val="000A37EA"/>
    <w:rsid w:val="000A655A"/>
    <w:rsid w:val="000C49A4"/>
    <w:rsid w:val="000C6833"/>
    <w:rsid w:val="000D7EAE"/>
    <w:rsid w:val="000E492D"/>
    <w:rsid w:val="001066D3"/>
    <w:rsid w:val="0014679C"/>
    <w:rsid w:val="00146CE3"/>
    <w:rsid w:val="001638A0"/>
    <w:rsid w:val="00175BA8"/>
    <w:rsid w:val="00185855"/>
    <w:rsid w:val="00194DCB"/>
    <w:rsid w:val="001B7B6B"/>
    <w:rsid w:val="001C5F53"/>
    <w:rsid w:val="001D57DF"/>
    <w:rsid w:val="002114AA"/>
    <w:rsid w:val="0023033A"/>
    <w:rsid w:val="0023361B"/>
    <w:rsid w:val="0023647C"/>
    <w:rsid w:val="00236C03"/>
    <w:rsid w:val="00254039"/>
    <w:rsid w:val="00270C10"/>
    <w:rsid w:val="002B1C85"/>
    <w:rsid w:val="002D48A3"/>
    <w:rsid w:val="00316FE3"/>
    <w:rsid w:val="003473C5"/>
    <w:rsid w:val="00361476"/>
    <w:rsid w:val="00373368"/>
    <w:rsid w:val="00393E0F"/>
    <w:rsid w:val="003B376D"/>
    <w:rsid w:val="003C664C"/>
    <w:rsid w:val="004219C1"/>
    <w:rsid w:val="004420AE"/>
    <w:rsid w:val="004478FE"/>
    <w:rsid w:val="004510C3"/>
    <w:rsid w:val="00453C9C"/>
    <w:rsid w:val="00454496"/>
    <w:rsid w:val="004558D1"/>
    <w:rsid w:val="00490DB9"/>
    <w:rsid w:val="004B1E45"/>
    <w:rsid w:val="004C11A0"/>
    <w:rsid w:val="004E0DAA"/>
    <w:rsid w:val="004E48F0"/>
    <w:rsid w:val="004F1409"/>
    <w:rsid w:val="00506DCF"/>
    <w:rsid w:val="00523F6B"/>
    <w:rsid w:val="00541BB4"/>
    <w:rsid w:val="00545DFB"/>
    <w:rsid w:val="00563D83"/>
    <w:rsid w:val="0059426B"/>
    <w:rsid w:val="005A1799"/>
    <w:rsid w:val="005A2E79"/>
    <w:rsid w:val="0061399B"/>
    <w:rsid w:val="00616818"/>
    <w:rsid w:val="00616A3B"/>
    <w:rsid w:val="00635B92"/>
    <w:rsid w:val="006550CA"/>
    <w:rsid w:val="00660173"/>
    <w:rsid w:val="0067331B"/>
    <w:rsid w:val="00691198"/>
    <w:rsid w:val="00694FB3"/>
    <w:rsid w:val="00695A67"/>
    <w:rsid w:val="006B0103"/>
    <w:rsid w:val="006B6256"/>
    <w:rsid w:val="006C2185"/>
    <w:rsid w:val="006D6B7D"/>
    <w:rsid w:val="006E2DD4"/>
    <w:rsid w:val="006F00BC"/>
    <w:rsid w:val="006F416C"/>
    <w:rsid w:val="006F7F41"/>
    <w:rsid w:val="00706B31"/>
    <w:rsid w:val="0071236B"/>
    <w:rsid w:val="0074396E"/>
    <w:rsid w:val="00745733"/>
    <w:rsid w:val="00745E5D"/>
    <w:rsid w:val="0075041E"/>
    <w:rsid w:val="007A2477"/>
    <w:rsid w:val="007F51E4"/>
    <w:rsid w:val="00827884"/>
    <w:rsid w:val="008335FE"/>
    <w:rsid w:val="008478B7"/>
    <w:rsid w:val="00871B46"/>
    <w:rsid w:val="00873E43"/>
    <w:rsid w:val="00876230"/>
    <w:rsid w:val="008B3636"/>
    <w:rsid w:val="008B4B57"/>
    <w:rsid w:val="008B5F25"/>
    <w:rsid w:val="008B65A4"/>
    <w:rsid w:val="008C0C25"/>
    <w:rsid w:val="00917455"/>
    <w:rsid w:val="00931B47"/>
    <w:rsid w:val="0094220F"/>
    <w:rsid w:val="0094506C"/>
    <w:rsid w:val="00945CAB"/>
    <w:rsid w:val="00964F61"/>
    <w:rsid w:val="009700AC"/>
    <w:rsid w:val="009711AA"/>
    <w:rsid w:val="009C005A"/>
    <w:rsid w:val="009C089E"/>
    <w:rsid w:val="009C757A"/>
    <w:rsid w:val="00A217DB"/>
    <w:rsid w:val="00A324E1"/>
    <w:rsid w:val="00A674DA"/>
    <w:rsid w:val="00AA3378"/>
    <w:rsid w:val="00AB27CD"/>
    <w:rsid w:val="00AE3E6E"/>
    <w:rsid w:val="00AE5E75"/>
    <w:rsid w:val="00B005E1"/>
    <w:rsid w:val="00B253B8"/>
    <w:rsid w:val="00B258F5"/>
    <w:rsid w:val="00B31E36"/>
    <w:rsid w:val="00B438F6"/>
    <w:rsid w:val="00BA63C5"/>
    <w:rsid w:val="00BB35CD"/>
    <w:rsid w:val="00BE6C15"/>
    <w:rsid w:val="00C00922"/>
    <w:rsid w:val="00C11264"/>
    <w:rsid w:val="00C57C92"/>
    <w:rsid w:val="00C601B6"/>
    <w:rsid w:val="00C645F0"/>
    <w:rsid w:val="00C7348D"/>
    <w:rsid w:val="00C83E51"/>
    <w:rsid w:val="00CE2C4E"/>
    <w:rsid w:val="00CE3028"/>
    <w:rsid w:val="00D139BD"/>
    <w:rsid w:val="00D272C2"/>
    <w:rsid w:val="00D313E2"/>
    <w:rsid w:val="00D406E9"/>
    <w:rsid w:val="00D455A2"/>
    <w:rsid w:val="00D51650"/>
    <w:rsid w:val="00D54A07"/>
    <w:rsid w:val="00D62A67"/>
    <w:rsid w:val="00D92466"/>
    <w:rsid w:val="00D97BAC"/>
    <w:rsid w:val="00DA5E20"/>
    <w:rsid w:val="00DD657A"/>
    <w:rsid w:val="00DF1F77"/>
    <w:rsid w:val="00E103E2"/>
    <w:rsid w:val="00E200B7"/>
    <w:rsid w:val="00E26B7C"/>
    <w:rsid w:val="00E407FB"/>
    <w:rsid w:val="00E47CCD"/>
    <w:rsid w:val="00E50AAE"/>
    <w:rsid w:val="00E5418F"/>
    <w:rsid w:val="00E55FEB"/>
    <w:rsid w:val="00E6123E"/>
    <w:rsid w:val="00E91AA4"/>
    <w:rsid w:val="00E968EB"/>
    <w:rsid w:val="00EB1650"/>
    <w:rsid w:val="00ED6902"/>
    <w:rsid w:val="00EE2C1A"/>
    <w:rsid w:val="00F06D62"/>
    <w:rsid w:val="00F14DBE"/>
    <w:rsid w:val="00F370AF"/>
    <w:rsid w:val="00F45A98"/>
    <w:rsid w:val="00F532FC"/>
    <w:rsid w:val="00F54DD1"/>
    <w:rsid w:val="00F60738"/>
    <w:rsid w:val="00F60906"/>
    <w:rsid w:val="00F8460E"/>
    <w:rsid w:val="00F94980"/>
    <w:rsid w:val="00FE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8787822E-282E-43B2-A57F-E5D738B4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  <w:highlight w:val="white"/>
    </w:rPr>
  </w:style>
  <w:style w:type="character" w:customStyle="1" w:styleId="WW8Num5z0">
    <w:name w:val="WW8Num5z0"/>
    <w:rPr>
      <w:rFonts w:ascii="Times New Roman" w:hAnsi="Times New Roman" w:cs="Times New Roman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" w:eastAsia="Times New Roman" w:hAnsi="Times" w:cs="Times New Roman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Fontepargpadro8">
    <w:name w:val="Fonte parág. padrão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7">
    <w:name w:val="Fonte parág. padrão7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6">
    <w:name w:val="Fonte parág. padrão6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ontepargpadro4">
    <w:name w:val="Fonte parág. padrão4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Smbolosdenumerao">
    <w:name w:val="Símbolos de numeração"/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TextodebaloChar">
    <w:name w:val="Texto de balão Char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rPr>
      <w:sz w:val="24"/>
      <w:szCs w:val="24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12"/>
    <w:basedOn w:val="Normal"/>
    <w:pPr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pPr>
      <w:suppressAutoHyphens w:val="0"/>
    </w:pPr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476"/>
    <w:rPr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09200E"/>
    <w:pPr>
      <w:suppressAutoHyphens w:val="0"/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C4822-708C-40B6-87C3-14AF0C0F8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ESTADUAL DO SUDOESTE BAHIA – UESB</vt:lpstr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ESTADUAL DO SUDOESTE BAHIA – UESB</dc:title>
  <dc:subject/>
  <dc:creator>Usuario</dc:creator>
  <cp:keywords/>
  <cp:lastModifiedBy>UESB</cp:lastModifiedBy>
  <cp:revision>2</cp:revision>
  <cp:lastPrinted>1995-11-21T20:41:00Z</cp:lastPrinted>
  <dcterms:created xsi:type="dcterms:W3CDTF">2021-12-09T14:00:00Z</dcterms:created>
  <dcterms:modified xsi:type="dcterms:W3CDTF">2021-12-09T14:00:00Z</dcterms:modified>
</cp:coreProperties>
</file>