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148FD98" w14:textId="77777777" w:rsidR="00E103E2" w:rsidRDefault="00E103E2">
      <w:pPr>
        <w:rPr>
          <w:rFonts w:ascii="Times" w:hAnsi="Times" w:cs="Times"/>
        </w:rPr>
      </w:pPr>
    </w:p>
    <w:p w14:paraId="28358590" w14:textId="66CD76C4" w:rsidR="00E103E2" w:rsidRDefault="00E103E2">
      <w:pPr>
        <w:jc w:val="center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>ANEXO I</w:t>
      </w:r>
      <w:r w:rsidR="004C1253">
        <w:rPr>
          <w:rFonts w:ascii="Times" w:hAnsi="Times" w:cs="Times"/>
          <w:b/>
          <w:bCs/>
          <w:color w:val="000000"/>
        </w:rPr>
        <w:t>I</w:t>
      </w:r>
      <w:r>
        <w:rPr>
          <w:rFonts w:ascii="Times" w:hAnsi="Times" w:cs="Times"/>
          <w:b/>
          <w:bCs/>
          <w:color w:val="000000"/>
        </w:rPr>
        <w:t>I</w:t>
      </w:r>
      <w:r w:rsidR="00F60738">
        <w:rPr>
          <w:rFonts w:ascii="Times" w:hAnsi="Times" w:cs="Times"/>
          <w:b/>
          <w:bCs/>
          <w:color w:val="000000"/>
        </w:rPr>
        <w:t xml:space="preserve"> DO EDITAL N°</w:t>
      </w:r>
      <w:r w:rsidR="004C1253">
        <w:rPr>
          <w:rFonts w:ascii="Times" w:hAnsi="Times" w:cs="Times"/>
          <w:b/>
          <w:bCs/>
          <w:color w:val="000000"/>
        </w:rPr>
        <w:t xml:space="preserve"> 004</w:t>
      </w:r>
      <w:r w:rsidR="00931B47">
        <w:rPr>
          <w:rFonts w:ascii="Times" w:hAnsi="Times" w:cs="Times"/>
          <w:b/>
          <w:bCs/>
          <w:color w:val="000000"/>
        </w:rPr>
        <w:t>/202</w:t>
      </w:r>
      <w:r w:rsidR="004C1253">
        <w:rPr>
          <w:rFonts w:ascii="Times" w:hAnsi="Times" w:cs="Times"/>
          <w:b/>
          <w:bCs/>
          <w:color w:val="000000"/>
        </w:rPr>
        <w:t>3</w:t>
      </w:r>
    </w:p>
    <w:p w14:paraId="2851BAE2" w14:textId="77777777" w:rsidR="000C6833" w:rsidRDefault="000C6833">
      <w:pPr>
        <w:jc w:val="center"/>
        <w:rPr>
          <w:rFonts w:ascii="Times" w:hAnsi="Times" w:cs="Times"/>
          <w:b/>
          <w:bCs/>
          <w:color w:val="000000"/>
        </w:rPr>
      </w:pPr>
    </w:p>
    <w:p w14:paraId="627B3436" w14:textId="77777777" w:rsidR="00A217DB" w:rsidRDefault="00A217DB">
      <w:pPr>
        <w:jc w:val="center"/>
      </w:pPr>
    </w:p>
    <w:tbl>
      <w:tblPr>
        <w:tblW w:w="1041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769"/>
        <w:gridCol w:w="74"/>
        <w:gridCol w:w="709"/>
        <w:gridCol w:w="142"/>
        <w:gridCol w:w="34"/>
        <w:gridCol w:w="160"/>
        <w:gridCol w:w="468"/>
        <w:gridCol w:w="160"/>
        <w:gridCol w:w="832"/>
        <w:gridCol w:w="1322"/>
        <w:gridCol w:w="779"/>
      </w:tblGrid>
      <w:tr w:rsidR="0023647C" w:rsidRPr="00616A3B" w14:paraId="158A1A82" w14:textId="77777777" w:rsidTr="00AE5E75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14:paraId="2B8ED9BB" w14:textId="10B57990" w:rsidR="0023647C" w:rsidRPr="00616A3B" w:rsidRDefault="00FE656F" w:rsidP="0075041E">
            <w:pPr>
              <w:suppressAutoHyphens w:val="0"/>
              <w:spacing w:line="360" w:lineRule="auto"/>
              <w:jc w:val="center"/>
              <w:rPr>
                <w:b/>
                <w:bCs/>
                <w:lang w:eastAsia="pt-BR"/>
              </w:rPr>
            </w:pPr>
            <w:r>
              <w:rPr>
                <w:b/>
                <w:bCs/>
                <w:lang w:eastAsia="pt-BR"/>
              </w:rPr>
              <w:t>FORMULÁRIO</w:t>
            </w:r>
            <w:r w:rsidR="0023647C" w:rsidRPr="00616A3B">
              <w:rPr>
                <w:b/>
                <w:bCs/>
                <w:lang w:eastAsia="pt-BR"/>
              </w:rPr>
              <w:t xml:space="preserve"> DE INSCRIÇÃO</w:t>
            </w:r>
            <w:r w:rsidR="004C1253">
              <w:rPr>
                <w:b/>
                <w:bCs/>
                <w:lang w:eastAsia="pt-BR"/>
              </w:rPr>
              <w:t xml:space="preserve">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93CE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</w:tr>
      <w:tr w:rsidR="004C1253" w:rsidRPr="00616A3B" w14:paraId="38992BEA" w14:textId="77777777" w:rsidTr="00AE5E75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3B5763" w14:textId="358F01A4" w:rsidR="004C1253" w:rsidRPr="00616A3B" w:rsidRDefault="004C125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 xml:space="preserve">PERÍODO LETIVO:                 2022.2 </w:t>
            </w:r>
            <w:proofErr w:type="gramStart"/>
            <w:r>
              <w:rPr>
                <w:color w:val="000000"/>
                <w:lang w:eastAsia="pt-BR"/>
              </w:rPr>
              <w:t xml:space="preserve">(  </w:t>
            </w:r>
            <w:proofErr w:type="gramEnd"/>
            <w:r>
              <w:rPr>
                <w:color w:val="000000"/>
                <w:lang w:eastAsia="pt-BR"/>
              </w:rPr>
              <w:t xml:space="preserve"> )         </w:t>
            </w:r>
            <w:r w:rsidR="001E1D8C">
              <w:rPr>
                <w:color w:val="000000"/>
                <w:lang w:eastAsia="pt-BR"/>
              </w:rPr>
              <w:t xml:space="preserve">OU </w:t>
            </w:r>
            <w:r>
              <w:rPr>
                <w:color w:val="000000"/>
                <w:lang w:eastAsia="pt-BR"/>
              </w:rPr>
              <w:t xml:space="preserve">       2023.1 (   )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44EA0" w14:textId="77777777" w:rsidR="004C1253" w:rsidRPr="00616A3B" w:rsidRDefault="004C1253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7EA463FC" w14:textId="77777777" w:rsidTr="00AE5E75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7AA71" w14:textId="77777777" w:rsidR="0023647C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MONITORIA PARA A DISCIPLINA: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9A41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0C6833" w:rsidRPr="00616A3B" w14:paraId="3B08F43A" w14:textId="77777777" w:rsidTr="00AE5E75">
        <w:trPr>
          <w:trHeight w:val="275"/>
        </w:trPr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CB97B" w14:textId="77777777" w:rsidR="000C6833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DEPARTAMENTO:</w:t>
            </w:r>
          </w:p>
        </w:tc>
        <w:tc>
          <w:tcPr>
            <w:tcW w:w="38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462B3" w14:textId="77777777" w:rsidR="000C6833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CAMPUS: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3DA7" w14:textId="77777777" w:rsidR="000C6833" w:rsidRPr="00616A3B" w:rsidRDefault="000C6833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5245018E" w14:textId="77777777" w:rsidTr="00A324E1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E36A0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DOCENTE: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84FF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1638A0" w:rsidRPr="00616A3B" w14:paraId="44F36A13" w14:textId="77777777" w:rsidTr="00A324E1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97309" w14:textId="77777777" w:rsidR="001638A0" w:rsidRPr="001638A0" w:rsidRDefault="001638A0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DISCENTE: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00ED" w14:textId="77777777" w:rsidR="001638A0" w:rsidRPr="00616A3B" w:rsidRDefault="001638A0" w:rsidP="0023647C">
            <w:pPr>
              <w:suppressAutoHyphens w:val="0"/>
              <w:jc w:val="both"/>
              <w:rPr>
                <w:b/>
                <w:bCs/>
                <w:lang w:eastAsia="pt-BR"/>
              </w:rPr>
            </w:pPr>
          </w:p>
        </w:tc>
      </w:tr>
      <w:tr w:rsidR="0023647C" w:rsidRPr="00616A3B" w14:paraId="057C830A" w14:textId="77777777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93CE9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CURSO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2809A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TURNO: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C5224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MATRICULA: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D96A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4B9DF545" w14:textId="77777777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BCDB5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RG: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F5FA4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CPF: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4C39C" w14:textId="77777777" w:rsidR="0023647C" w:rsidRPr="00616A3B" w:rsidRDefault="001638A0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R.A: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17E0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271FE689" w14:textId="77777777" w:rsidTr="00A324E1">
        <w:trPr>
          <w:trHeight w:val="275"/>
        </w:trPr>
        <w:tc>
          <w:tcPr>
            <w:tcW w:w="66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72C84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RUA: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36C44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Nº</w:t>
            </w:r>
            <w:r w:rsidR="0075041E">
              <w:rPr>
                <w:color w:val="000000"/>
                <w:lang w:eastAsia="pt-BR"/>
              </w:rPr>
              <w:t>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3BE8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3C953AF9" w14:textId="77777777" w:rsidTr="00A324E1">
        <w:trPr>
          <w:trHeight w:val="275"/>
        </w:trPr>
        <w:tc>
          <w:tcPr>
            <w:tcW w:w="66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BD28A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BAIRRO: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8B786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CIDADE: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5CC8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6229E31D" w14:textId="77777777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445E3" w14:textId="77777777" w:rsidR="0023647C" w:rsidRPr="00616A3B" w:rsidRDefault="00F8460E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CELULAR</w:t>
            </w:r>
            <w:r w:rsidR="0023647C" w:rsidRPr="00616A3B">
              <w:rPr>
                <w:color w:val="000000"/>
                <w:lang w:eastAsia="pt-BR"/>
              </w:rPr>
              <w:t>:</w:t>
            </w:r>
          </w:p>
        </w:tc>
        <w:tc>
          <w:tcPr>
            <w:tcW w:w="567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9F0BA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E-MAIL: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F28C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20A97989" w14:textId="77777777" w:rsidTr="00A324E1">
        <w:trPr>
          <w:trHeight w:val="275"/>
        </w:trPr>
        <w:tc>
          <w:tcPr>
            <w:tcW w:w="96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ABEB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5526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</w:tr>
      <w:tr w:rsidR="0023647C" w:rsidRPr="00616A3B" w14:paraId="0B0AB56D" w14:textId="77777777" w:rsidTr="00A324E1">
        <w:trPr>
          <w:trHeight w:val="275"/>
        </w:trPr>
        <w:tc>
          <w:tcPr>
            <w:tcW w:w="73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14:paraId="20A8315F" w14:textId="77777777" w:rsidR="006E2DD4" w:rsidRDefault="006E2DD4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  <w:p w14:paraId="6F7AD09E" w14:textId="77777777" w:rsidR="0023647C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DOCUMENTAÇÃO ENTREGUE</w:t>
            </w:r>
          </w:p>
          <w:p w14:paraId="55A225B3" w14:textId="77777777" w:rsidR="006E2DD4" w:rsidRPr="00616A3B" w:rsidRDefault="006E2DD4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17DF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A9AA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CEED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30B6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</w:tr>
      <w:tr w:rsidR="0023647C" w:rsidRPr="00616A3B" w14:paraId="516D1535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4DEBB17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DOCUMENTOS</w:t>
            </w:r>
          </w:p>
        </w:tc>
        <w:tc>
          <w:tcPr>
            <w:tcW w:w="15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C2670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RECEBIDO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82A9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5D6B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AB69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B74F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</w:tr>
      <w:tr w:rsidR="0023647C" w:rsidRPr="00616A3B" w14:paraId="3D461676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D38558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FORMULÁRIO DE INSCRIÇÃO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AF5ACF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proofErr w:type="gramStart"/>
            <w:r w:rsidRPr="00616A3B">
              <w:rPr>
                <w:color w:val="000000"/>
                <w:lang w:eastAsia="pt-BR"/>
              </w:rPr>
              <w:t xml:space="preserve">(  </w:t>
            </w:r>
            <w:proofErr w:type="gramEnd"/>
            <w:r w:rsidRPr="00616A3B">
              <w:rPr>
                <w:color w:val="000000"/>
                <w:lang w:eastAsia="pt-BR"/>
              </w:rPr>
              <w:t xml:space="preserve">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B88DF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proofErr w:type="gramStart"/>
            <w:r w:rsidRPr="00616A3B">
              <w:rPr>
                <w:color w:val="000000"/>
                <w:lang w:eastAsia="pt-BR"/>
              </w:rPr>
              <w:t xml:space="preserve">(  </w:t>
            </w:r>
            <w:proofErr w:type="gramEnd"/>
            <w:r w:rsidRPr="00616A3B">
              <w:rPr>
                <w:color w:val="000000"/>
                <w:lang w:eastAsia="pt-BR"/>
              </w:rPr>
              <w:t xml:space="preserve">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AC66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B9A5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BAB2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0AA4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</w:tr>
      <w:tr w:rsidR="0023647C" w:rsidRPr="00616A3B" w14:paraId="576C1FB6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D88163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HISTÓRICO ESCOLAR COM R.A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E8889C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proofErr w:type="gramStart"/>
            <w:r w:rsidRPr="00616A3B">
              <w:rPr>
                <w:color w:val="000000"/>
                <w:lang w:eastAsia="pt-BR"/>
              </w:rPr>
              <w:t xml:space="preserve">(  </w:t>
            </w:r>
            <w:proofErr w:type="gramEnd"/>
            <w:r w:rsidRPr="00616A3B">
              <w:rPr>
                <w:color w:val="000000"/>
                <w:lang w:eastAsia="pt-BR"/>
              </w:rPr>
              <w:t xml:space="preserve">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D93C0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proofErr w:type="gramStart"/>
            <w:r w:rsidRPr="00616A3B">
              <w:rPr>
                <w:color w:val="000000"/>
                <w:lang w:eastAsia="pt-BR"/>
              </w:rPr>
              <w:t xml:space="preserve">(  </w:t>
            </w:r>
            <w:proofErr w:type="gramEnd"/>
            <w:r w:rsidRPr="00616A3B">
              <w:rPr>
                <w:color w:val="000000"/>
                <w:lang w:eastAsia="pt-BR"/>
              </w:rPr>
              <w:t xml:space="preserve">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06BC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6045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0838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2F4F4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14:paraId="7C6221F2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6A09789C" w14:textId="77777777" w:rsidR="00616A3B" w:rsidRPr="00616A3B" w:rsidRDefault="00616A3B" w:rsidP="00F370AF">
            <w:pPr>
              <w:suppressAutoHyphens w:val="0"/>
              <w:jc w:val="both"/>
              <w:rPr>
                <w:color w:val="000000"/>
                <w:lang w:eastAsia="pt-BR"/>
              </w:rPr>
            </w:pPr>
            <w:r w:rsidRPr="00616A3B">
              <w:rPr>
                <w:highlight w:val="white"/>
              </w:rPr>
              <w:t xml:space="preserve">DECLARAÇÃO DE DISPONIBILIDADE DE CARGA HORÁRIA E </w:t>
            </w:r>
            <w:r w:rsidRPr="00616A3B">
              <w:rPr>
                <w:rFonts w:eastAsia="Times"/>
              </w:rPr>
              <w:t>DE DISPONIBILIDADE EM PA</w:t>
            </w:r>
            <w:r>
              <w:rPr>
                <w:rFonts w:eastAsia="Times"/>
              </w:rPr>
              <w:t xml:space="preserve">RTICIPAR DE </w:t>
            </w:r>
            <w:r w:rsidR="00F370AF">
              <w:rPr>
                <w:rFonts w:eastAsia="Times"/>
              </w:rPr>
              <w:t>PROCESSO DE FORMAÇÃO CONTINUADA SOBRE INCLUSÃO.</w:t>
            </w:r>
            <w:r w:rsidRPr="00616A3B">
              <w:rPr>
                <w:rFonts w:eastAsia="Times"/>
              </w:rPr>
              <w:t xml:space="preserve"> 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64DD4E" w14:textId="77777777" w:rsid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  <w:p w14:paraId="208AAAA4" w14:textId="77777777" w:rsidR="00F370AF" w:rsidRDefault="00F370AF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  <w:p w14:paraId="02C11CFD" w14:textId="77777777" w:rsidR="00616A3B" w:rsidRP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  <w:proofErr w:type="gramStart"/>
            <w:r w:rsidRPr="00616A3B">
              <w:rPr>
                <w:color w:val="000000"/>
                <w:lang w:eastAsia="pt-BR"/>
              </w:rPr>
              <w:t xml:space="preserve">(  </w:t>
            </w:r>
            <w:proofErr w:type="gramEnd"/>
            <w:r w:rsidRPr="00616A3B">
              <w:rPr>
                <w:color w:val="000000"/>
                <w:lang w:eastAsia="pt-BR"/>
              </w:rPr>
              <w:t xml:space="preserve">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81CD5B" w14:textId="77777777" w:rsidR="00616A3B" w:rsidRPr="00616A3B" w:rsidRDefault="00616A3B" w:rsidP="00F370AF">
            <w:pPr>
              <w:suppressAutoHyphens w:val="0"/>
              <w:rPr>
                <w:color w:val="000000"/>
                <w:lang w:eastAsia="pt-BR"/>
              </w:rPr>
            </w:pPr>
            <w:proofErr w:type="gramStart"/>
            <w:r w:rsidRPr="00616A3B">
              <w:rPr>
                <w:color w:val="000000"/>
                <w:lang w:eastAsia="pt-BR"/>
              </w:rPr>
              <w:t xml:space="preserve">(  </w:t>
            </w:r>
            <w:proofErr w:type="gramEnd"/>
            <w:r w:rsidRPr="00616A3B">
              <w:rPr>
                <w:color w:val="000000"/>
                <w:lang w:eastAsia="pt-BR"/>
              </w:rPr>
              <w:t xml:space="preserve">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005C9" w14:textId="77777777" w:rsidR="00616A3B" w:rsidRP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AC5D0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39593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E2083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14:paraId="27E5AD38" w14:textId="77777777" w:rsidTr="008C0C25">
        <w:trPr>
          <w:trHeight w:val="275"/>
        </w:trPr>
        <w:tc>
          <w:tcPr>
            <w:tcW w:w="573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5BBD3161" w14:textId="77777777" w:rsidR="00AA3378" w:rsidRDefault="00AA3378" w:rsidP="00F370AF">
            <w:pPr>
              <w:suppressAutoHyphens w:val="0"/>
              <w:rPr>
                <w:lang w:eastAsia="pt-BR"/>
              </w:rPr>
            </w:pPr>
          </w:p>
          <w:p w14:paraId="041C48CF" w14:textId="77777777" w:rsidR="00E47CCD" w:rsidRDefault="00E47CCD" w:rsidP="00F370AF">
            <w:pPr>
              <w:suppressAutoHyphens w:val="0"/>
              <w:rPr>
                <w:lang w:eastAsia="pt-BR"/>
              </w:rPr>
            </w:pPr>
          </w:p>
          <w:p w14:paraId="4C21D642" w14:textId="77777777" w:rsidR="00AA3378" w:rsidRPr="00616A3B" w:rsidRDefault="00AA3378" w:rsidP="00F370AF">
            <w:pPr>
              <w:suppressAutoHyphens w:val="0"/>
              <w:rPr>
                <w:lang w:eastAsia="pt-BR"/>
              </w:rPr>
            </w:pPr>
          </w:p>
        </w:tc>
        <w:tc>
          <w:tcPr>
            <w:tcW w:w="783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4925907F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41252EE7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4A853ACB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742D66A5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0CC7AD2C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634B33BE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570CFA28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14:paraId="0E442C50" w14:textId="77777777" w:rsidTr="008C0C25">
        <w:trPr>
          <w:trHeight w:val="275"/>
        </w:trPr>
        <w:tc>
          <w:tcPr>
            <w:tcW w:w="10418" w:type="dxa"/>
            <w:gridSpan w:val="1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31330B45" w14:textId="79158DF0" w:rsidR="00616A3B" w:rsidRPr="008335FE" w:rsidRDefault="00F370AF" w:rsidP="00F370AF">
            <w:pPr>
              <w:suppressAutoHyphens w:val="0"/>
              <w:rPr>
                <w:lang w:eastAsia="pt-BR"/>
              </w:rPr>
            </w:pPr>
            <w:r>
              <w:rPr>
                <w:shd w:val="clear" w:color="auto" w:fill="FFFFFF"/>
                <w:lang w:eastAsia="pt-BR"/>
              </w:rPr>
              <w:t xml:space="preserve">                   </w:t>
            </w:r>
            <w:r w:rsidR="00616A3B" w:rsidRPr="008C0C25">
              <w:rPr>
                <w:shd w:val="clear" w:color="auto" w:fill="FFFFFF"/>
                <w:lang w:eastAsia="pt-BR"/>
              </w:rPr>
              <w:t>_____</w:t>
            </w:r>
            <w:r w:rsidR="00C601B6" w:rsidRPr="008C0C25">
              <w:rPr>
                <w:shd w:val="clear" w:color="auto" w:fill="FFFFFF"/>
                <w:lang w:eastAsia="pt-BR"/>
              </w:rPr>
              <w:t>____</w:t>
            </w:r>
            <w:r w:rsidR="00B005E1" w:rsidRPr="008C0C25">
              <w:rPr>
                <w:shd w:val="clear" w:color="auto" w:fill="FFFFFF"/>
                <w:lang w:eastAsia="pt-BR"/>
              </w:rPr>
              <w:t>_</w:t>
            </w:r>
            <w:r w:rsidR="002114AA">
              <w:rPr>
                <w:shd w:val="clear" w:color="auto" w:fill="FFFFFF"/>
                <w:lang w:eastAsia="pt-BR"/>
              </w:rPr>
              <w:t>_______________</w:t>
            </w:r>
            <w:r w:rsidR="00B005E1" w:rsidRPr="008C0C25">
              <w:rPr>
                <w:shd w:val="clear" w:color="auto" w:fill="FFFFFF"/>
                <w:lang w:eastAsia="pt-BR"/>
              </w:rPr>
              <w:t xml:space="preserve">BA, </w:t>
            </w:r>
            <w:r w:rsidR="002114AA">
              <w:rPr>
                <w:shd w:val="clear" w:color="auto" w:fill="FFFFFF"/>
                <w:lang w:eastAsia="pt-BR"/>
              </w:rPr>
              <w:t>_______</w:t>
            </w:r>
            <w:r w:rsidR="00F8460E">
              <w:rPr>
                <w:shd w:val="clear" w:color="auto" w:fill="FFFFFF"/>
                <w:lang w:eastAsia="pt-BR"/>
              </w:rPr>
              <w:t xml:space="preserve">de </w:t>
            </w:r>
            <w:r w:rsidR="00B036D2">
              <w:rPr>
                <w:shd w:val="clear" w:color="auto" w:fill="FFFFFF"/>
                <w:lang w:eastAsia="pt-BR"/>
              </w:rPr>
              <w:t>fevereiro</w:t>
            </w:r>
            <w:r w:rsidR="008B4B57" w:rsidRPr="008335FE">
              <w:rPr>
                <w:lang w:eastAsia="pt-BR"/>
              </w:rPr>
              <w:t xml:space="preserve"> de 202</w:t>
            </w:r>
            <w:r w:rsidR="00B036D2">
              <w:rPr>
                <w:lang w:eastAsia="pt-BR"/>
              </w:rPr>
              <w:t>3</w:t>
            </w:r>
            <w:bookmarkStart w:id="0" w:name="_GoBack"/>
            <w:bookmarkEnd w:id="0"/>
            <w:r w:rsidR="008B4B57" w:rsidRPr="008335FE">
              <w:rPr>
                <w:lang w:eastAsia="pt-BR"/>
              </w:rPr>
              <w:t>.</w:t>
            </w:r>
          </w:p>
        </w:tc>
      </w:tr>
      <w:tr w:rsidR="00616A3B" w:rsidRPr="00616A3B" w14:paraId="0D9D2224" w14:textId="77777777" w:rsidTr="008335FE">
        <w:trPr>
          <w:trHeight w:val="1120"/>
        </w:trPr>
        <w:tc>
          <w:tcPr>
            <w:tcW w:w="573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AF29" w14:textId="77777777" w:rsidR="00E47CCD" w:rsidRPr="00616A3B" w:rsidRDefault="00E47CCD" w:rsidP="00873E43">
            <w:pPr>
              <w:suppressAutoHyphens w:val="0"/>
              <w:rPr>
                <w:color w:val="000000"/>
                <w:lang w:eastAsia="pt-BR"/>
              </w:rPr>
            </w:pPr>
          </w:p>
        </w:tc>
        <w:tc>
          <w:tcPr>
            <w:tcW w:w="7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9746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6167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6165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2348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8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2E7D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3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4721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7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8F0A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</w:tr>
      <w:tr w:rsidR="00616A3B" w:rsidRPr="00616A3B" w14:paraId="31AA38A7" w14:textId="77777777" w:rsidTr="00A324E1">
        <w:trPr>
          <w:trHeight w:val="275"/>
        </w:trPr>
        <w:tc>
          <w:tcPr>
            <w:tcW w:w="104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78B2" w14:textId="77777777" w:rsidR="00616A3B" w:rsidRPr="00616A3B" w:rsidRDefault="00E47CCD" w:rsidP="00E47CCD">
            <w:pPr>
              <w:suppressAutoHyphens w:val="0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 xml:space="preserve">                             </w:t>
            </w:r>
            <w:r w:rsidR="00616A3B" w:rsidRPr="00616A3B">
              <w:rPr>
                <w:color w:val="000000"/>
                <w:lang w:eastAsia="pt-BR"/>
              </w:rPr>
              <w:t>___________________________________</w:t>
            </w:r>
            <w:r>
              <w:rPr>
                <w:color w:val="000000"/>
                <w:lang w:eastAsia="pt-BR"/>
              </w:rPr>
              <w:t>_____</w:t>
            </w:r>
          </w:p>
        </w:tc>
      </w:tr>
      <w:tr w:rsidR="00616A3B" w:rsidRPr="00616A3B" w14:paraId="2448D2BD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3F66" w14:textId="77777777" w:rsidR="00616A3B" w:rsidRPr="00616A3B" w:rsidRDefault="00E47CCD" w:rsidP="00E47CCD">
            <w:pPr>
              <w:suppressAutoHyphens w:val="0"/>
              <w:jc w:val="center"/>
              <w:rPr>
                <w:color w:val="000000"/>
                <w:lang w:eastAsia="pt-BR"/>
              </w:rPr>
            </w:pPr>
            <w:r>
              <w:rPr>
                <w:b/>
                <w:bCs/>
                <w:i/>
                <w:iCs/>
                <w:lang w:eastAsia="pt-BR"/>
              </w:rPr>
              <w:t xml:space="preserve">                                        </w:t>
            </w:r>
            <w:r w:rsidR="00616A3B" w:rsidRPr="00616A3B">
              <w:rPr>
                <w:b/>
                <w:bCs/>
                <w:i/>
                <w:iCs/>
                <w:lang w:eastAsia="pt-BR"/>
              </w:rPr>
              <w:t>Assinatura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1901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F2E2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B8CB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824C6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7C8C0" w14:textId="77777777" w:rsidR="00616A3B" w:rsidRPr="00616A3B" w:rsidRDefault="00616A3B" w:rsidP="00E47CCD">
            <w:pPr>
              <w:suppressAutoHyphens w:val="0"/>
              <w:jc w:val="center"/>
              <w:rPr>
                <w:b/>
                <w:bCs/>
                <w:i/>
                <w:iCs/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3B4D" w14:textId="77777777" w:rsidR="00616A3B" w:rsidRPr="00616A3B" w:rsidRDefault="00616A3B" w:rsidP="00E47CCD">
            <w:pPr>
              <w:suppressAutoHyphens w:val="0"/>
              <w:jc w:val="center"/>
              <w:rPr>
                <w:b/>
                <w:bCs/>
                <w:i/>
                <w:iCs/>
                <w:lang w:eastAsia="pt-BR"/>
              </w:rPr>
            </w:pPr>
          </w:p>
        </w:tc>
      </w:tr>
    </w:tbl>
    <w:p w14:paraId="18C9675E" w14:textId="77777777" w:rsidR="0023647C" w:rsidRPr="00616A3B" w:rsidRDefault="0023647C" w:rsidP="00873E43"/>
    <w:sectPr w:rsidR="0023647C" w:rsidRPr="00616A3B" w:rsidSect="00A674DA">
      <w:headerReference w:type="default" r:id="rId8"/>
      <w:pgSz w:w="11906" w:h="16838"/>
      <w:pgMar w:top="1134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6BF8D" w14:textId="77777777" w:rsidR="00E147CD" w:rsidRDefault="00E147CD">
      <w:r>
        <w:separator/>
      </w:r>
    </w:p>
  </w:endnote>
  <w:endnote w:type="continuationSeparator" w:id="0">
    <w:p w14:paraId="11CA63CF" w14:textId="77777777" w:rsidR="00E147CD" w:rsidRDefault="00E14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</w:font>
  <w:font w:name="Noto Sans CJK SC Regular"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variable"/>
  </w:font>
  <w:font w:name="Droid Sans Fallback">
    <w:charset w:val="00"/>
    <w:family w:val="auto"/>
    <w:pitch w:val="variable"/>
  </w:font>
  <w:font w:name="DejaVu Sans">
    <w:altName w:val="Times New Roman"/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7A2A4A" w14:textId="77777777" w:rsidR="00E147CD" w:rsidRDefault="00E147CD">
      <w:r>
        <w:separator/>
      </w:r>
    </w:p>
  </w:footnote>
  <w:footnote w:type="continuationSeparator" w:id="0">
    <w:p w14:paraId="4B8A8A59" w14:textId="77777777" w:rsidR="00E147CD" w:rsidRDefault="00E147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E18BD" w14:textId="00058B97" w:rsidR="007F51E4" w:rsidRPr="0067331B" w:rsidRDefault="00F20A8D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/>
        <w:sz w:val="22"/>
        <w:szCs w:val="22"/>
        <w:lang w:eastAsia="en-US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6AE5D9ED" wp14:editId="58C7B207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3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6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0EE63962" wp14:editId="0B8CAD46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2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13427D0" wp14:editId="36E62282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40000"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B7C208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/>
        <w:sz w:val="22"/>
        <w:szCs w:val="22"/>
        <w:lang w:eastAsia="en-US"/>
      </w:rPr>
    </w:pPr>
  </w:p>
  <w:p w14:paraId="369B8FAA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08E32FAC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0EA894D5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74625D75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7CA8468A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5EA711D8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4A647318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eastAsia="Calibri"/>
        <w:b/>
        <w:color w:val="808080"/>
        <w:sz w:val="18"/>
        <w:szCs w:val="18"/>
        <w:lang w:eastAsia="en-US"/>
      </w:rPr>
    </w:pPr>
    <w:r w:rsidRPr="0067331B">
      <w:rPr>
        <w:rFonts w:eastAsia="Calibri"/>
        <w:b/>
        <w:color w:val="808080"/>
        <w:sz w:val="18"/>
        <w:szCs w:val="18"/>
        <w:lang w:eastAsia="en-US"/>
      </w:rPr>
      <w:t>Universidade Estadual do Sudoeste da Bahia – UESB</w:t>
    </w:r>
  </w:p>
  <w:p w14:paraId="0AA04194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eastAsia="Calibri"/>
        <w:color w:val="808080"/>
        <w:sz w:val="18"/>
        <w:szCs w:val="18"/>
        <w:lang w:eastAsia="en-US"/>
      </w:rPr>
    </w:pPr>
    <w:proofErr w:type="spellStart"/>
    <w:r w:rsidRPr="0067331B">
      <w:rPr>
        <w:rFonts w:eastAsia="Calibri"/>
        <w:color w:val="808080"/>
        <w:sz w:val="18"/>
        <w:szCs w:val="18"/>
        <w:lang w:eastAsia="en-US"/>
      </w:rPr>
      <w:t>Recredenciada</w:t>
    </w:r>
    <w:proofErr w:type="spellEnd"/>
    <w:r w:rsidRPr="0067331B">
      <w:rPr>
        <w:rFonts w:eastAsia="Calibri"/>
        <w:color w:val="808080"/>
        <w:sz w:val="18"/>
        <w:szCs w:val="18"/>
        <w:lang w:eastAsia="en-US"/>
      </w:rPr>
      <w:t xml:space="preserve"> pelo Decreto Estadual </w:t>
    </w:r>
  </w:p>
  <w:p w14:paraId="410086C9" w14:textId="77777777" w:rsidR="007F51E4" w:rsidRDefault="007F51E4" w:rsidP="00361476">
    <w:pPr>
      <w:pStyle w:val="NormalWeb"/>
      <w:spacing w:before="0" w:after="0"/>
    </w:pPr>
    <w:r>
      <w:rPr>
        <w:color w:val="8080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1189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highlight w:val="white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</w:rPr>
    </w:lvl>
  </w:abstractNum>
  <w:abstractNum w:abstractNumId="5" w15:restartNumberingAfterBreak="0">
    <w:nsid w:val="06B46305"/>
    <w:multiLevelType w:val="hybridMultilevel"/>
    <w:tmpl w:val="29A647F0"/>
    <w:lvl w:ilvl="0" w:tplc="F37CA35A">
      <w:start w:val="1"/>
      <w:numFmt w:val="upperRoman"/>
      <w:lvlText w:val="%1."/>
      <w:lvlJc w:val="left"/>
      <w:pPr>
        <w:ind w:left="1080" w:hanging="720"/>
      </w:pPr>
      <w:rPr>
        <w:rFonts w:ascii="Times" w:hAnsi="Times" w:cs="Time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44F13"/>
    <w:multiLevelType w:val="hybridMultilevel"/>
    <w:tmpl w:val="A4A26730"/>
    <w:lvl w:ilvl="0" w:tplc="FA0895BE">
      <w:start w:val="1"/>
      <w:numFmt w:val="upperRoman"/>
      <w:lvlText w:val="%1."/>
      <w:lvlJc w:val="left"/>
      <w:pPr>
        <w:ind w:left="17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7" w15:restartNumberingAfterBreak="0">
    <w:nsid w:val="299D30DA"/>
    <w:multiLevelType w:val="hybridMultilevel"/>
    <w:tmpl w:val="9AFC5336"/>
    <w:lvl w:ilvl="0" w:tplc="FA0895BE">
      <w:start w:val="1"/>
      <w:numFmt w:val="upperRoman"/>
      <w:lvlText w:val="%1."/>
      <w:lvlJc w:val="left"/>
      <w:pPr>
        <w:ind w:left="90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8" w15:restartNumberingAfterBreak="0">
    <w:nsid w:val="2DB41AF3"/>
    <w:multiLevelType w:val="hybridMultilevel"/>
    <w:tmpl w:val="1E1EC716"/>
    <w:lvl w:ilvl="0" w:tplc="FA0895BE">
      <w:start w:val="1"/>
      <w:numFmt w:val="upperRoman"/>
      <w:lvlText w:val="%1."/>
      <w:lvlJc w:val="left"/>
      <w:pPr>
        <w:ind w:left="17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9" w15:restartNumberingAfterBreak="0">
    <w:nsid w:val="401C3231"/>
    <w:multiLevelType w:val="hybridMultilevel"/>
    <w:tmpl w:val="9FCE378C"/>
    <w:lvl w:ilvl="0" w:tplc="FA0895BE">
      <w:start w:val="1"/>
      <w:numFmt w:val="upperRoman"/>
      <w:lvlText w:val="%1."/>
      <w:lvlJc w:val="left"/>
      <w:pPr>
        <w:ind w:left="14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0" w15:restartNumberingAfterBreak="0">
    <w:nsid w:val="5175364C"/>
    <w:multiLevelType w:val="hybridMultilevel"/>
    <w:tmpl w:val="ACB079E2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1" w15:restartNumberingAfterBreak="0">
    <w:nsid w:val="5DB35DB0"/>
    <w:multiLevelType w:val="hybridMultilevel"/>
    <w:tmpl w:val="DB528B92"/>
    <w:lvl w:ilvl="0" w:tplc="00000002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6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476"/>
    <w:rsid w:val="00003FDE"/>
    <w:rsid w:val="000171FA"/>
    <w:rsid w:val="00033FEC"/>
    <w:rsid w:val="00054C8C"/>
    <w:rsid w:val="0009200E"/>
    <w:rsid w:val="000A37EA"/>
    <w:rsid w:val="000A655A"/>
    <w:rsid w:val="000C49A4"/>
    <w:rsid w:val="000C6833"/>
    <w:rsid w:val="000D7EAE"/>
    <w:rsid w:val="000E492D"/>
    <w:rsid w:val="001066D3"/>
    <w:rsid w:val="0014679C"/>
    <w:rsid w:val="00146CE3"/>
    <w:rsid w:val="001638A0"/>
    <w:rsid w:val="00175BA8"/>
    <w:rsid w:val="00185855"/>
    <w:rsid w:val="00194DCB"/>
    <w:rsid w:val="001B7B6B"/>
    <w:rsid w:val="001C5F53"/>
    <w:rsid w:val="001E1D8C"/>
    <w:rsid w:val="002114AA"/>
    <w:rsid w:val="0023033A"/>
    <w:rsid w:val="0023361B"/>
    <w:rsid w:val="0023647C"/>
    <w:rsid w:val="00236C03"/>
    <w:rsid w:val="00254039"/>
    <w:rsid w:val="00270C10"/>
    <w:rsid w:val="002B1C85"/>
    <w:rsid w:val="002D48A3"/>
    <w:rsid w:val="00316FE3"/>
    <w:rsid w:val="003473C5"/>
    <w:rsid w:val="00361476"/>
    <w:rsid w:val="00373368"/>
    <w:rsid w:val="00393E0F"/>
    <w:rsid w:val="003B376D"/>
    <w:rsid w:val="003C664C"/>
    <w:rsid w:val="003E4738"/>
    <w:rsid w:val="00400455"/>
    <w:rsid w:val="004219C1"/>
    <w:rsid w:val="004420AE"/>
    <w:rsid w:val="004478FE"/>
    <w:rsid w:val="004510C3"/>
    <w:rsid w:val="00453C9C"/>
    <w:rsid w:val="00454496"/>
    <w:rsid w:val="004558D1"/>
    <w:rsid w:val="00490DB9"/>
    <w:rsid w:val="004B1E45"/>
    <w:rsid w:val="004C11A0"/>
    <w:rsid w:val="004C1253"/>
    <w:rsid w:val="004E0DAA"/>
    <w:rsid w:val="004E48F0"/>
    <w:rsid w:val="004F1409"/>
    <w:rsid w:val="00506DCF"/>
    <w:rsid w:val="00523F6B"/>
    <w:rsid w:val="00541BB4"/>
    <w:rsid w:val="00545DFB"/>
    <w:rsid w:val="00563D83"/>
    <w:rsid w:val="0059426B"/>
    <w:rsid w:val="005A1799"/>
    <w:rsid w:val="005A2E79"/>
    <w:rsid w:val="0061399B"/>
    <w:rsid w:val="00616818"/>
    <w:rsid w:val="00616A3B"/>
    <w:rsid w:val="00635B92"/>
    <w:rsid w:val="006550CA"/>
    <w:rsid w:val="00660173"/>
    <w:rsid w:val="0067331B"/>
    <w:rsid w:val="00691198"/>
    <w:rsid w:val="00694FB3"/>
    <w:rsid w:val="00695A67"/>
    <w:rsid w:val="006B0103"/>
    <w:rsid w:val="006B6256"/>
    <w:rsid w:val="006B6B43"/>
    <w:rsid w:val="006C2185"/>
    <w:rsid w:val="006D6B7D"/>
    <w:rsid w:val="006E2DD4"/>
    <w:rsid w:val="006F00BC"/>
    <w:rsid w:val="006F416C"/>
    <w:rsid w:val="006F7F41"/>
    <w:rsid w:val="00706B31"/>
    <w:rsid w:val="0074396E"/>
    <w:rsid w:val="00745733"/>
    <w:rsid w:val="00745E5D"/>
    <w:rsid w:val="0075041E"/>
    <w:rsid w:val="007A2477"/>
    <w:rsid w:val="007F51E4"/>
    <w:rsid w:val="00827884"/>
    <w:rsid w:val="008335FE"/>
    <w:rsid w:val="008478B7"/>
    <w:rsid w:val="00871B46"/>
    <w:rsid w:val="00873E43"/>
    <w:rsid w:val="00876230"/>
    <w:rsid w:val="008B3636"/>
    <w:rsid w:val="008B4B57"/>
    <w:rsid w:val="008B5F25"/>
    <w:rsid w:val="008B65A4"/>
    <w:rsid w:val="008C0C25"/>
    <w:rsid w:val="00917455"/>
    <w:rsid w:val="00931B47"/>
    <w:rsid w:val="0094220F"/>
    <w:rsid w:val="0094506C"/>
    <w:rsid w:val="00945CAB"/>
    <w:rsid w:val="00964F61"/>
    <w:rsid w:val="009700AC"/>
    <w:rsid w:val="009711AA"/>
    <w:rsid w:val="009C005A"/>
    <w:rsid w:val="009C089E"/>
    <w:rsid w:val="009C757A"/>
    <w:rsid w:val="00A217DB"/>
    <w:rsid w:val="00A324E1"/>
    <w:rsid w:val="00A674DA"/>
    <w:rsid w:val="00AA3378"/>
    <w:rsid w:val="00AB27CD"/>
    <w:rsid w:val="00AE3E6E"/>
    <w:rsid w:val="00AE5E75"/>
    <w:rsid w:val="00B005E1"/>
    <w:rsid w:val="00B036D2"/>
    <w:rsid w:val="00B253B8"/>
    <w:rsid w:val="00B258F5"/>
    <w:rsid w:val="00B31E36"/>
    <w:rsid w:val="00B438F6"/>
    <w:rsid w:val="00BA63C5"/>
    <w:rsid w:val="00BB35CD"/>
    <w:rsid w:val="00BE6C15"/>
    <w:rsid w:val="00C00922"/>
    <w:rsid w:val="00C11264"/>
    <w:rsid w:val="00C57C92"/>
    <w:rsid w:val="00C601B6"/>
    <w:rsid w:val="00C645F0"/>
    <w:rsid w:val="00C7348D"/>
    <w:rsid w:val="00C83E51"/>
    <w:rsid w:val="00CE2C4E"/>
    <w:rsid w:val="00CE3028"/>
    <w:rsid w:val="00D139BD"/>
    <w:rsid w:val="00D16BBC"/>
    <w:rsid w:val="00D272C2"/>
    <w:rsid w:val="00D313E2"/>
    <w:rsid w:val="00D406E9"/>
    <w:rsid w:val="00D455A2"/>
    <w:rsid w:val="00D51650"/>
    <w:rsid w:val="00D54A07"/>
    <w:rsid w:val="00D62A67"/>
    <w:rsid w:val="00D92466"/>
    <w:rsid w:val="00D97BAC"/>
    <w:rsid w:val="00DA5E20"/>
    <w:rsid w:val="00DD657A"/>
    <w:rsid w:val="00DF1F77"/>
    <w:rsid w:val="00E103E2"/>
    <w:rsid w:val="00E147CD"/>
    <w:rsid w:val="00E200B7"/>
    <w:rsid w:val="00E26B7C"/>
    <w:rsid w:val="00E407FB"/>
    <w:rsid w:val="00E47CCD"/>
    <w:rsid w:val="00E50AAE"/>
    <w:rsid w:val="00E5418F"/>
    <w:rsid w:val="00E55FEB"/>
    <w:rsid w:val="00E6123E"/>
    <w:rsid w:val="00E91AA4"/>
    <w:rsid w:val="00E968EB"/>
    <w:rsid w:val="00EB1650"/>
    <w:rsid w:val="00ED6902"/>
    <w:rsid w:val="00EE2C1A"/>
    <w:rsid w:val="00F06D62"/>
    <w:rsid w:val="00F14DBE"/>
    <w:rsid w:val="00F20A8D"/>
    <w:rsid w:val="00F370AF"/>
    <w:rsid w:val="00F45A98"/>
    <w:rsid w:val="00F532FC"/>
    <w:rsid w:val="00F54DD1"/>
    <w:rsid w:val="00F60738"/>
    <w:rsid w:val="00F60906"/>
    <w:rsid w:val="00F8460E"/>
    <w:rsid w:val="00F94980"/>
    <w:rsid w:val="00FE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E31159E"/>
  <w15:chartTrackingRefBased/>
  <w15:docId w15:val="{B8FB7D18-710F-46DD-9CE2-F24E6EB70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 w:cs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 w:cs="Times New Roman"/>
      <w:highlight w:val="white"/>
    </w:rPr>
  </w:style>
  <w:style w:type="character" w:customStyle="1" w:styleId="WW8Num5z0">
    <w:name w:val="WW8Num5z0"/>
    <w:rPr>
      <w:rFonts w:ascii="Times New Roman" w:hAnsi="Times New Roman" w:cs="Times New Roman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" w:eastAsia="Times New Roman" w:hAnsi="Times" w:cs="Times New Roman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Cs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Fontepargpadro8">
    <w:name w:val="Fonte parág. padrão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ontepargpadro7">
    <w:name w:val="Fonte parág. padrão7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6">
    <w:name w:val="Fonte parág. padrão6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ontepargpadro4">
    <w:name w:val="Fonte parág. padrão4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Smbolosdenumerao">
    <w:name w:val="Símbolos de numeração"/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TextodebaloChar">
    <w:name w:val="Texto de balão Char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rPr>
      <w:sz w:val="24"/>
      <w:szCs w:val="24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12"/>
    <w:basedOn w:val="Normal"/>
    <w:pPr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pPr>
      <w:suppressAutoHyphens w:val="0"/>
    </w:pPr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61476"/>
    <w:rPr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09200E"/>
    <w:pPr>
      <w:suppressAutoHyphens w:val="0"/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71519-D1C5-4199-A1C8-6DEFEC090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ESTADUAL DO SUDOESTE BAHIA – UESB</vt:lpstr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ESTADUAL DO SUDOESTE BAHIA – UESB</dc:title>
  <dc:subject/>
  <dc:creator>Usuario</dc:creator>
  <cp:keywords/>
  <cp:lastModifiedBy>Usuario</cp:lastModifiedBy>
  <cp:revision>6</cp:revision>
  <cp:lastPrinted>1995-11-21T19:41:00Z</cp:lastPrinted>
  <dcterms:created xsi:type="dcterms:W3CDTF">2022-07-11T18:37:00Z</dcterms:created>
  <dcterms:modified xsi:type="dcterms:W3CDTF">2023-01-11T16:32:00Z</dcterms:modified>
</cp:coreProperties>
</file>