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88D3A" w14:textId="77777777" w:rsidR="00B653C7" w:rsidRPr="003C1768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FEE089" w14:textId="0E013C7B" w:rsidR="00247DEA" w:rsidRPr="003C1768" w:rsidRDefault="007C4B3F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IV</w:t>
      </w:r>
      <w:r w:rsidR="00EA62AA" w:rsidRPr="003C1768">
        <w:rPr>
          <w:rFonts w:ascii="Times New Roman" w:hAnsi="Times New Roman" w:cs="Times New Roman"/>
          <w:b/>
          <w:sz w:val="24"/>
          <w:szCs w:val="24"/>
        </w:rPr>
        <w:t xml:space="preserve"> DO EDITAL </w:t>
      </w:r>
      <w:r w:rsidR="006210C5" w:rsidRPr="003C1768">
        <w:rPr>
          <w:rFonts w:ascii="Times New Roman" w:hAnsi="Times New Roman" w:cs="Times New Roman"/>
          <w:b/>
          <w:sz w:val="24"/>
          <w:szCs w:val="24"/>
        </w:rPr>
        <w:t>N°</w:t>
      </w:r>
      <w:r w:rsidR="00723981">
        <w:rPr>
          <w:rFonts w:ascii="Times New Roman" w:hAnsi="Times New Roman" w:cs="Times New Roman"/>
          <w:b/>
          <w:sz w:val="24"/>
          <w:szCs w:val="24"/>
        </w:rPr>
        <w:t xml:space="preserve"> 004</w:t>
      </w:r>
      <w:r w:rsidR="00B653C7" w:rsidRPr="003C1768">
        <w:rPr>
          <w:rFonts w:ascii="Times New Roman" w:hAnsi="Times New Roman" w:cs="Times New Roman"/>
          <w:b/>
          <w:sz w:val="24"/>
          <w:szCs w:val="24"/>
        </w:rPr>
        <w:t>/202</w:t>
      </w:r>
      <w:r w:rsidR="00723981">
        <w:rPr>
          <w:rFonts w:ascii="Times New Roman" w:hAnsi="Times New Roman" w:cs="Times New Roman"/>
          <w:b/>
          <w:sz w:val="24"/>
          <w:szCs w:val="24"/>
        </w:rPr>
        <w:t>3</w:t>
      </w:r>
    </w:p>
    <w:p w14:paraId="04F8A1FE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6B45EB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B662E80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14:paraId="3A12AE15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D1D56" w14:textId="50241622" w:rsidR="00462833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 w:rsidR="00B351AC">
        <w:rPr>
          <w:rFonts w:ascii="Times New Roman" w:hAnsi="Times New Roman" w:cs="Times New Roman"/>
          <w:sz w:val="24"/>
          <w:szCs w:val="24"/>
        </w:rPr>
        <w:t xml:space="preserve">_____________________________, </w:t>
      </w:r>
      <w:r>
        <w:rPr>
          <w:rFonts w:ascii="Times New Roman" w:hAnsi="Times New Roman" w:cs="Times New Roman"/>
          <w:sz w:val="24"/>
          <w:szCs w:val="24"/>
        </w:rPr>
        <w:t>matrícula ______________</w:t>
      </w:r>
      <w:r w:rsidR="00B351AC">
        <w:rPr>
          <w:rFonts w:ascii="Times New Roman" w:hAnsi="Times New Roman" w:cs="Times New Roman"/>
          <w:sz w:val="24"/>
          <w:szCs w:val="24"/>
        </w:rPr>
        <w:t>,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</w:t>
      </w:r>
      <w:r w:rsidR="00A04A28">
        <w:rPr>
          <w:rFonts w:ascii="Times New Roman" w:hAnsi="Times New Roman" w:cs="Times New Roman"/>
          <w:sz w:val="24"/>
          <w:szCs w:val="24"/>
        </w:rPr>
        <w:t>____, Campus ____________________</w:t>
      </w:r>
      <w:r w:rsidR="00B351AC">
        <w:rPr>
          <w:rFonts w:ascii="Times New Roman" w:hAnsi="Times New Roman" w:cs="Times New Roman"/>
          <w:sz w:val="24"/>
          <w:szCs w:val="24"/>
        </w:rPr>
        <w:t>,</w:t>
      </w:r>
      <w:r w:rsidRPr="00963618">
        <w:rPr>
          <w:rFonts w:ascii="Times New Roman" w:hAnsi="Times New Roman" w:cs="Times New Roman"/>
          <w:sz w:val="24"/>
          <w:szCs w:val="24"/>
        </w:rPr>
        <w:t xml:space="preserve">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 w:rsidR="00EA62AA">
        <w:rPr>
          <w:rFonts w:ascii="Times New Roman" w:hAnsi="Times New Roman" w:cs="Times New Roman"/>
          <w:sz w:val="24"/>
          <w:szCs w:val="24"/>
        </w:rPr>
        <w:t xml:space="preserve"> semanal de 12 (doze) horas</w:t>
      </w:r>
      <w:r>
        <w:rPr>
          <w:rFonts w:ascii="Times New Roman" w:hAnsi="Times New Roman" w:cs="Times New Roman"/>
          <w:sz w:val="24"/>
          <w:szCs w:val="24"/>
        </w:rPr>
        <w:t xml:space="preserve">, para exercer as atividades relativas à </w:t>
      </w:r>
      <w:r w:rsidRPr="000712C8">
        <w:rPr>
          <w:rFonts w:ascii="Times New Roman" w:hAnsi="Times New Roman" w:cs="Times New Roman"/>
          <w:sz w:val="24"/>
          <w:szCs w:val="24"/>
        </w:rPr>
        <w:t xml:space="preserve">Monitoria </w:t>
      </w:r>
      <w:r w:rsidR="00EA62AA">
        <w:rPr>
          <w:rFonts w:ascii="Times New Roman" w:hAnsi="Times New Roman" w:cs="Times New Roman"/>
          <w:sz w:val="24"/>
          <w:szCs w:val="24"/>
        </w:rPr>
        <w:t>da Disciplina</w:t>
      </w:r>
      <w:r w:rsidR="00B13088">
        <w:rPr>
          <w:rFonts w:ascii="Times New Roman" w:hAnsi="Times New Roman" w:cs="Times New Roman"/>
          <w:sz w:val="24"/>
          <w:szCs w:val="24"/>
        </w:rPr>
        <w:t xml:space="preserve"> </w:t>
      </w:r>
      <w:r w:rsidR="00EA62AA">
        <w:rPr>
          <w:rFonts w:ascii="Times New Roman" w:hAnsi="Times New Roman" w:cs="Times New Roman"/>
          <w:sz w:val="24"/>
          <w:szCs w:val="24"/>
        </w:rPr>
        <w:t>__________________________</w:t>
      </w:r>
      <w:r w:rsidR="00A04A28">
        <w:rPr>
          <w:rFonts w:ascii="Times New Roman" w:hAnsi="Times New Roman" w:cs="Times New Roman"/>
          <w:sz w:val="24"/>
          <w:szCs w:val="24"/>
        </w:rPr>
        <w:t>______________________________</w:t>
      </w:r>
      <w:r w:rsidR="00B13088">
        <w:rPr>
          <w:rFonts w:ascii="Times New Roman" w:hAnsi="Times New Roman" w:cs="Times New Roman"/>
          <w:sz w:val="24"/>
          <w:szCs w:val="24"/>
        </w:rPr>
        <w:t>,</w:t>
      </w:r>
      <w:r w:rsidR="00395FAB">
        <w:rPr>
          <w:rFonts w:ascii="Times New Roman" w:hAnsi="Times New Roman" w:cs="Times New Roman"/>
          <w:sz w:val="24"/>
          <w:szCs w:val="24"/>
        </w:rPr>
        <w:t xml:space="preserve"> sob a orientação do (a) docente ____________________________________</w:t>
      </w:r>
      <w:r w:rsidR="0032419F">
        <w:rPr>
          <w:rFonts w:ascii="Times New Roman" w:hAnsi="Times New Roman" w:cs="Times New Roman"/>
          <w:sz w:val="24"/>
          <w:szCs w:val="24"/>
        </w:rPr>
        <w:t xml:space="preserve"> referente ao Período Letivo</w:t>
      </w:r>
      <w:r w:rsidR="007C4B3F">
        <w:rPr>
          <w:rFonts w:ascii="Times New Roman" w:hAnsi="Times New Roman" w:cs="Times New Roman"/>
          <w:sz w:val="24"/>
          <w:szCs w:val="24"/>
        </w:rPr>
        <w:t xml:space="preserve"> ________</w:t>
      </w:r>
      <w:r w:rsidR="006D2301">
        <w:rPr>
          <w:rFonts w:ascii="Times New Roman" w:hAnsi="Times New Roman" w:cs="Times New Roman"/>
          <w:sz w:val="24"/>
          <w:szCs w:val="24"/>
        </w:rPr>
        <w:t xml:space="preserve">, </w:t>
      </w:r>
      <w:r w:rsidR="00FF444A">
        <w:rPr>
          <w:rFonts w:ascii="Times New Roman" w:hAnsi="Times New Roman" w:cs="Times New Roman"/>
          <w:sz w:val="24"/>
          <w:szCs w:val="24"/>
        </w:rPr>
        <w:t xml:space="preserve">e que não estou recebendo nenhuma remuneração da </w:t>
      </w:r>
      <w:proofErr w:type="spellStart"/>
      <w:r w:rsidR="00FF444A">
        <w:rPr>
          <w:rFonts w:ascii="Times New Roman" w:hAnsi="Times New Roman" w:cs="Times New Roman"/>
          <w:sz w:val="24"/>
          <w:szCs w:val="24"/>
        </w:rPr>
        <w:t>Uesb</w:t>
      </w:r>
      <w:proofErr w:type="spellEnd"/>
      <w:r w:rsidR="00FF444A">
        <w:rPr>
          <w:rFonts w:ascii="Times New Roman" w:hAnsi="Times New Roman" w:cs="Times New Roman"/>
          <w:sz w:val="24"/>
          <w:szCs w:val="24"/>
        </w:rPr>
        <w:t xml:space="preserve"> ou de outra Instituição.</w:t>
      </w:r>
    </w:p>
    <w:p w14:paraId="014B77EA" w14:textId="43619277" w:rsidR="00462833" w:rsidRPr="00402C85" w:rsidRDefault="00462833" w:rsidP="00402C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"/>
        <w:jc w:val="both"/>
        <w:rPr>
          <w:rFonts w:ascii="Times" w:eastAsia="Times" w:hAnsi="Times" w:cs="Times"/>
        </w:rPr>
      </w:pPr>
      <w:r>
        <w:rPr>
          <w:rFonts w:ascii="Times New Roman" w:hAnsi="Times New Roman" w:cs="Times New Roman"/>
        </w:rPr>
        <w:t xml:space="preserve">Também declaro que possuo </w:t>
      </w:r>
      <w:r w:rsidRPr="00402C85">
        <w:rPr>
          <w:rFonts w:ascii="Times New Roman" w:hAnsi="Times New Roman" w:cs="Times New Roman"/>
          <w:b/>
        </w:rPr>
        <w:t xml:space="preserve">disponibilidade para participar </w:t>
      </w:r>
      <w:r w:rsidR="0032419F">
        <w:rPr>
          <w:rFonts w:ascii="Times" w:eastAsia="Times" w:hAnsi="Times" w:cs="Times"/>
          <w:b/>
        </w:rPr>
        <w:t xml:space="preserve">de </w:t>
      </w:r>
      <w:r w:rsidR="001866E5">
        <w:rPr>
          <w:rFonts w:ascii="Times" w:eastAsia="Times" w:hAnsi="Times" w:cs="Times"/>
          <w:b/>
        </w:rPr>
        <w:t>Processo de Formação Contínua</w:t>
      </w:r>
      <w:r w:rsidR="00402C85" w:rsidRPr="00402C85">
        <w:rPr>
          <w:rFonts w:ascii="Times" w:eastAsia="Times" w:hAnsi="Times" w:cs="Times"/>
        </w:rPr>
        <w:t>, caso o candidato concorra a monitoria de disciplina que esteja sendo c</w:t>
      </w:r>
      <w:r w:rsidR="00402C85">
        <w:rPr>
          <w:rFonts w:ascii="Times" w:eastAsia="Times" w:hAnsi="Times" w:cs="Times"/>
        </w:rPr>
        <w:t>ursada por aluno com deficiência</w:t>
      </w:r>
      <w:r>
        <w:rPr>
          <w:rFonts w:ascii="Times" w:eastAsia="Times" w:hAnsi="Times" w:cs="Times"/>
          <w:sz w:val="24"/>
          <w:szCs w:val="24"/>
        </w:rPr>
        <w:t xml:space="preserve">, conforme previsto no </w:t>
      </w:r>
      <w:r w:rsidR="00FF444A">
        <w:rPr>
          <w:rFonts w:ascii="Times" w:eastAsia="Times" w:hAnsi="Times" w:cs="Times"/>
          <w:sz w:val="24"/>
          <w:szCs w:val="24"/>
        </w:rPr>
        <w:t>subi</w:t>
      </w:r>
      <w:r>
        <w:rPr>
          <w:rFonts w:ascii="Times" w:eastAsia="Times" w:hAnsi="Times" w:cs="Times"/>
          <w:sz w:val="24"/>
          <w:szCs w:val="24"/>
        </w:rPr>
        <w:t>tem II.1</w:t>
      </w:r>
      <w:r w:rsidR="00FF444A">
        <w:rPr>
          <w:rFonts w:ascii="Times" w:eastAsia="Times" w:hAnsi="Times" w:cs="Times"/>
          <w:sz w:val="24"/>
          <w:szCs w:val="24"/>
        </w:rPr>
        <w:t>, alínea “h”</w:t>
      </w:r>
      <w:r>
        <w:rPr>
          <w:rFonts w:ascii="Times" w:eastAsia="Times" w:hAnsi="Times" w:cs="Times"/>
          <w:sz w:val="24"/>
          <w:szCs w:val="24"/>
        </w:rPr>
        <w:t xml:space="preserve"> do Edital </w:t>
      </w:r>
      <w:r w:rsidR="007C4B3F">
        <w:rPr>
          <w:rFonts w:ascii="Times" w:eastAsia="Times" w:hAnsi="Times" w:cs="Times"/>
          <w:sz w:val="24"/>
          <w:szCs w:val="24"/>
        </w:rPr>
        <w:t>004</w:t>
      </w:r>
      <w:r w:rsidRPr="008A557F">
        <w:rPr>
          <w:rFonts w:ascii="Times" w:eastAsia="Times" w:hAnsi="Times" w:cs="Times"/>
          <w:sz w:val="24"/>
          <w:szCs w:val="24"/>
        </w:rPr>
        <w:t>/202</w:t>
      </w:r>
      <w:r w:rsidR="007C4B3F">
        <w:rPr>
          <w:rFonts w:ascii="Times" w:eastAsia="Times" w:hAnsi="Times" w:cs="Times"/>
          <w:sz w:val="24"/>
          <w:szCs w:val="24"/>
        </w:rPr>
        <w:t>3</w:t>
      </w:r>
      <w:r w:rsidRPr="008A557F">
        <w:rPr>
          <w:rFonts w:ascii="Times" w:eastAsia="Times" w:hAnsi="Times" w:cs="Times"/>
          <w:sz w:val="24"/>
          <w:szCs w:val="24"/>
        </w:rPr>
        <w:t>.</w:t>
      </w:r>
      <w:bookmarkStart w:id="0" w:name="_GoBack"/>
      <w:bookmarkEnd w:id="0"/>
    </w:p>
    <w:p w14:paraId="4743EF4D" w14:textId="77777777" w:rsidR="00462833" w:rsidRPr="00963618" w:rsidRDefault="00462833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4025A8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16450" w14:textId="2714BACA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B1308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B13088">
        <w:rPr>
          <w:rFonts w:ascii="Times New Roman" w:hAnsi="Times New Roman" w:cs="Times New Roman"/>
          <w:sz w:val="24"/>
          <w:szCs w:val="24"/>
        </w:rPr>
        <w:t xml:space="preserve"> 202</w:t>
      </w:r>
      <w:r w:rsidR="00076B1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A2396F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825893" w14:textId="77777777" w:rsidR="00DC673E" w:rsidRDefault="00DC673E" w:rsidP="0065254A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4B8CE5FB" w14:textId="77777777" w:rsidR="00DC673E" w:rsidRPr="00F435DC" w:rsidRDefault="00084797" w:rsidP="0065254A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Assinatura</w:t>
      </w:r>
    </w:p>
    <w:p w14:paraId="775F9B35" w14:textId="77777777" w:rsidR="00843253" w:rsidRDefault="00843253" w:rsidP="007344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9D235F8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43253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57AB2" w14:textId="77777777" w:rsidR="00D041F8" w:rsidRDefault="00D041F8" w:rsidP="00342439">
      <w:pPr>
        <w:spacing w:after="0" w:line="240" w:lineRule="auto"/>
      </w:pPr>
      <w:r>
        <w:separator/>
      </w:r>
    </w:p>
  </w:endnote>
  <w:endnote w:type="continuationSeparator" w:id="0">
    <w:p w14:paraId="2F6CA8C5" w14:textId="77777777" w:rsidR="00D041F8" w:rsidRDefault="00D041F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89414" w14:textId="77777777" w:rsidR="00A51288" w:rsidRDefault="00A51288">
    <w:pPr>
      <w:pStyle w:val="Rodap"/>
    </w:pPr>
  </w:p>
  <w:p w14:paraId="7FE5AFFC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299D45E4" w14:textId="77777777" w:rsidR="00A51288" w:rsidRDefault="00A51288">
    <w:pPr>
      <w:pStyle w:val="Rodap"/>
    </w:pPr>
  </w:p>
  <w:p w14:paraId="118F12AC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3C7227D2" wp14:editId="026E6E26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C93F6" w14:textId="77777777" w:rsidR="00D041F8" w:rsidRDefault="00D041F8" w:rsidP="00342439">
      <w:pPr>
        <w:spacing w:after="0" w:line="240" w:lineRule="auto"/>
      </w:pPr>
      <w:r>
        <w:separator/>
      </w:r>
    </w:p>
  </w:footnote>
  <w:footnote w:type="continuationSeparator" w:id="0">
    <w:p w14:paraId="3E7DEA47" w14:textId="77777777" w:rsidR="00D041F8" w:rsidRDefault="00D041F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9F899" w14:textId="77777777" w:rsidR="00A51288" w:rsidRDefault="00D041F8">
    <w:pPr>
      <w:pStyle w:val="Cabealho"/>
    </w:pPr>
    <w:r>
      <w:rPr>
        <w:noProof/>
        <w:lang w:eastAsia="pt-BR"/>
      </w:rPr>
      <w:pict w14:anchorId="07FC2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17D20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6F000FC4" wp14:editId="7069B482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223EC50E" wp14:editId="5D1A7E3B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5C697699" wp14:editId="54F7AB44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8A0BFE" w14:textId="77777777" w:rsidR="00A51288" w:rsidRDefault="00A51288">
    <w:pPr>
      <w:pStyle w:val="Cabealho"/>
    </w:pPr>
  </w:p>
  <w:p w14:paraId="5FFAE12B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9D1CEB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46B253C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D803BAC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B7E1D43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0355CC5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A34CBB5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4677A5F0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7725B117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C04383" w14:textId="77777777" w:rsidR="00A51288" w:rsidRDefault="00D041F8">
    <w:pPr>
      <w:pStyle w:val="Cabealho"/>
    </w:pPr>
    <w:r>
      <w:rPr>
        <w:noProof/>
        <w:lang w:eastAsia="pt-BR"/>
      </w:rPr>
      <w:pict w14:anchorId="61844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B35DB0"/>
    <w:multiLevelType w:val="hybridMultilevel"/>
    <w:tmpl w:val="DB528B92"/>
    <w:lvl w:ilvl="0" w:tplc="00000002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9"/>
  </w:num>
  <w:num w:numId="4">
    <w:abstractNumId w:val="34"/>
  </w:num>
  <w:num w:numId="5">
    <w:abstractNumId w:val="25"/>
  </w:num>
  <w:num w:numId="6">
    <w:abstractNumId w:val="22"/>
  </w:num>
  <w:num w:numId="7">
    <w:abstractNumId w:val="28"/>
  </w:num>
  <w:num w:numId="8">
    <w:abstractNumId w:val="23"/>
  </w:num>
  <w:num w:numId="9">
    <w:abstractNumId w:val="30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1"/>
  </w:num>
  <w:num w:numId="18">
    <w:abstractNumId w:val="20"/>
  </w:num>
  <w:num w:numId="19">
    <w:abstractNumId w:val="0"/>
  </w:num>
  <w:num w:numId="20">
    <w:abstractNumId w:val="32"/>
  </w:num>
  <w:num w:numId="21">
    <w:abstractNumId w:val="33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6"/>
  </w:num>
  <w:num w:numId="28">
    <w:abstractNumId w:val="5"/>
  </w:num>
  <w:num w:numId="29">
    <w:abstractNumId w:val="27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3BAE"/>
    <w:rsid w:val="00045B34"/>
    <w:rsid w:val="00055B1E"/>
    <w:rsid w:val="000712C8"/>
    <w:rsid w:val="00074B84"/>
    <w:rsid w:val="00076B17"/>
    <w:rsid w:val="00084797"/>
    <w:rsid w:val="000A52CC"/>
    <w:rsid w:val="000C2B8D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8404B"/>
    <w:rsid w:val="001866E5"/>
    <w:rsid w:val="0019004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A73D0"/>
    <w:rsid w:val="002C1137"/>
    <w:rsid w:val="002D1494"/>
    <w:rsid w:val="002D38BD"/>
    <w:rsid w:val="002D7525"/>
    <w:rsid w:val="002E0859"/>
    <w:rsid w:val="002F5FB2"/>
    <w:rsid w:val="00301774"/>
    <w:rsid w:val="00317BF2"/>
    <w:rsid w:val="00320BE8"/>
    <w:rsid w:val="0032419F"/>
    <w:rsid w:val="00342439"/>
    <w:rsid w:val="003467C5"/>
    <w:rsid w:val="00347A36"/>
    <w:rsid w:val="003530F6"/>
    <w:rsid w:val="0037101B"/>
    <w:rsid w:val="00376A93"/>
    <w:rsid w:val="00381A7E"/>
    <w:rsid w:val="00395FAB"/>
    <w:rsid w:val="003A0D8A"/>
    <w:rsid w:val="003A7C1A"/>
    <w:rsid w:val="003A7FF3"/>
    <w:rsid w:val="003B4CAE"/>
    <w:rsid w:val="003C1768"/>
    <w:rsid w:val="003D0694"/>
    <w:rsid w:val="003E2D54"/>
    <w:rsid w:val="003E50A4"/>
    <w:rsid w:val="00402C85"/>
    <w:rsid w:val="00404E24"/>
    <w:rsid w:val="00411CA3"/>
    <w:rsid w:val="0041662E"/>
    <w:rsid w:val="004227E7"/>
    <w:rsid w:val="00434F7B"/>
    <w:rsid w:val="004376B9"/>
    <w:rsid w:val="004568FA"/>
    <w:rsid w:val="00456F6A"/>
    <w:rsid w:val="00462833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A3C43"/>
    <w:rsid w:val="005B1912"/>
    <w:rsid w:val="005B54C1"/>
    <w:rsid w:val="005D751D"/>
    <w:rsid w:val="005E07DF"/>
    <w:rsid w:val="005F77BD"/>
    <w:rsid w:val="0060468A"/>
    <w:rsid w:val="0060794B"/>
    <w:rsid w:val="006210C5"/>
    <w:rsid w:val="00621CE2"/>
    <w:rsid w:val="0063766B"/>
    <w:rsid w:val="0064585F"/>
    <w:rsid w:val="0065033B"/>
    <w:rsid w:val="00651849"/>
    <w:rsid w:val="0065254A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2301"/>
    <w:rsid w:val="006D264F"/>
    <w:rsid w:val="006D5A3F"/>
    <w:rsid w:val="006E4A66"/>
    <w:rsid w:val="006E789C"/>
    <w:rsid w:val="006F5D86"/>
    <w:rsid w:val="00700A34"/>
    <w:rsid w:val="007022D4"/>
    <w:rsid w:val="00712F56"/>
    <w:rsid w:val="00720489"/>
    <w:rsid w:val="00721F34"/>
    <w:rsid w:val="00723981"/>
    <w:rsid w:val="00727D4E"/>
    <w:rsid w:val="007309D7"/>
    <w:rsid w:val="007344CB"/>
    <w:rsid w:val="00740E5A"/>
    <w:rsid w:val="00745131"/>
    <w:rsid w:val="00747AFC"/>
    <w:rsid w:val="00754547"/>
    <w:rsid w:val="0077273D"/>
    <w:rsid w:val="00772A99"/>
    <w:rsid w:val="0079282C"/>
    <w:rsid w:val="007A52D0"/>
    <w:rsid w:val="007B590D"/>
    <w:rsid w:val="007C4B3F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A557F"/>
    <w:rsid w:val="008A7597"/>
    <w:rsid w:val="008B0A07"/>
    <w:rsid w:val="008C4469"/>
    <w:rsid w:val="008C4B5C"/>
    <w:rsid w:val="008D1900"/>
    <w:rsid w:val="008D362C"/>
    <w:rsid w:val="008E519A"/>
    <w:rsid w:val="008F58C2"/>
    <w:rsid w:val="00900518"/>
    <w:rsid w:val="0093198A"/>
    <w:rsid w:val="00933415"/>
    <w:rsid w:val="00937DC6"/>
    <w:rsid w:val="00957F8B"/>
    <w:rsid w:val="00965475"/>
    <w:rsid w:val="0097613A"/>
    <w:rsid w:val="00977969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A04A28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76CDD"/>
    <w:rsid w:val="00A91221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13088"/>
    <w:rsid w:val="00B2243E"/>
    <w:rsid w:val="00B26A05"/>
    <w:rsid w:val="00B30CBD"/>
    <w:rsid w:val="00B32886"/>
    <w:rsid w:val="00B34D5C"/>
    <w:rsid w:val="00B351AC"/>
    <w:rsid w:val="00B35F00"/>
    <w:rsid w:val="00B47DBD"/>
    <w:rsid w:val="00B56EAD"/>
    <w:rsid w:val="00B646F7"/>
    <w:rsid w:val="00B653C7"/>
    <w:rsid w:val="00B705AE"/>
    <w:rsid w:val="00B77AA8"/>
    <w:rsid w:val="00B96F02"/>
    <w:rsid w:val="00BA2DB1"/>
    <w:rsid w:val="00BB119F"/>
    <w:rsid w:val="00BB75E6"/>
    <w:rsid w:val="00BE70E0"/>
    <w:rsid w:val="00BF7293"/>
    <w:rsid w:val="00C3399F"/>
    <w:rsid w:val="00C351EA"/>
    <w:rsid w:val="00C5341D"/>
    <w:rsid w:val="00C55E63"/>
    <w:rsid w:val="00CB5EBC"/>
    <w:rsid w:val="00CB6010"/>
    <w:rsid w:val="00CC042F"/>
    <w:rsid w:val="00CC50D0"/>
    <w:rsid w:val="00CD2E7F"/>
    <w:rsid w:val="00CF0871"/>
    <w:rsid w:val="00CF7D76"/>
    <w:rsid w:val="00D02E50"/>
    <w:rsid w:val="00D041F8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A006C"/>
    <w:rsid w:val="00DB1285"/>
    <w:rsid w:val="00DB49A0"/>
    <w:rsid w:val="00DC3A7D"/>
    <w:rsid w:val="00DC6262"/>
    <w:rsid w:val="00DC673E"/>
    <w:rsid w:val="00DC6C03"/>
    <w:rsid w:val="00DD308E"/>
    <w:rsid w:val="00DD6B06"/>
    <w:rsid w:val="00DE0F86"/>
    <w:rsid w:val="00DE1E31"/>
    <w:rsid w:val="00DE2D87"/>
    <w:rsid w:val="00E04D20"/>
    <w:rsid w:val="00E16931"/>
    <w:rsid w:val="00E170FF"/>
    <w:rsid w:val="00E26E0D"/>
    <w:rsid w:val="00E304A0"/>
    <w:rsid w:val="00E32120"/>
    <w:rsid w:val="00E33C2A"/>
    <w:rsid w:val="00E37E05"/>
    <w:rsid w:val="00E5730C"/>
    <w:rsid w:val="00E60437"/>
    <w:rsid w:val="00E636A2"/>
    <w:rsid w:val="00E74A0A"/>
    <w:rsid w:val="00E75A4B"/>
    <w:rsid w:val="00E91A02"/>
    <w:rsid w:val="00E93570"/>
    <w:rsid w:val="00EA6114"/>
    <w:rsid w:val="00EA62AA"/>
    <w:rsid w:val="00EC7092"/>
    <w:rsid w:val="00ED19AD"/>
    <w:rsid w:val="00ED3222"/>
    <w:rsid w:val="00EF23C0"/>
    <w:rsid w:val="00F171B2"/>
    <w:rsid w:val="00F17CD1"/>
    <w:rsid w:val="00F20EC4"/>
    <w:rsid w:val="00F344DE"/>
    <w:rsid w:val="00F4052F"/>
    <w:rsid w:val="00F41182"/>
    <w:rsid w:val="00F435DC"/>
    <w:rsid w:val="00F54559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0FC64EE"/>
    <w:rsid w:val="00FF4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ABE3B2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35</cp:revision>
  <cp:lastPrinted>2020-09-10T20:36:00Z</cp:lastPrinted>
  <dcterms:created xsi:type="dcterms:W3CDTF">2021-02-09T21:08:00Z</dcterms:created>
  <dcterms:modified xsi:type="dcterms:W3CDTF">2023-01-11T16:37:00Z</dcterms:modified>
</cp:coreProperties>
</file>